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color w:val="000000"/>
        </w:rPr>
      </w:pPr>
    </w:p>
    <w:p>
      <w:pPr>
        <w:adjustRightInd/>
        <w:spacing w:line="360" w:lineRule="auto"/>
        <w:jc w:val="center"/>
        <w:textAlignment w:val="auto"/>
        <w:rPr>
          <w:rFonts w:hint="eastAsia" w:ascii="宋体" w:hAnsi="宋体" w:eastAsia="宋体" w:cs="Times New Roman"/>
          <w:b/>
          <w:sz w:val="40"/>
          <w:szCs w:val="24"/>
          <w:lang w:val="en-US" w:eastAsia="zh-CN"/>
        </w:rPr>
      </w:pPr>
      <w:r>
        <w:rPr>
          <w:rFonts w:hint="eastAsia" w:ascii="宋体" w:hAnsi="宋体" w:eastAsia="宋体" w:cs="Times New Roman"/>
          <w:b/>
          <w:sz w:val="40"/>
          <w:szCs w:val="24"/>
          <w:lang w:val="en-US" w:eastAsia="zh-CN"/>
        </w:rPr>
        <w:t>开平市行政服务中心智能文件交换柜项目采购需求</w:t>
      </w:r>
    </w:p>
    <w:p>
      <w:pPr>
        <w:numPr>
          <w:ilvl w:val="0"/>
          <w:numId w:val="0"/>
        </w:numPr>
        <w:tabs>
          <w:tab w:val="left" w:pos="0"/>
        </w:tabs>
        <w:spacing w:line="540" w:lineRule="atLeast"/>
        <w:ind w:leftChars="200"/>
        <w:outlineLvl w:val="0"/>
        <w:rPr>
          <w:rFonts w:hint="eastAsia" w:ascii="仿宋" w:hAnsi="仿宋" w:eastAsia="仿宋" w:cs="仿宋"/>
          <w:b/>
          <w:color w:val="FF0000"/>
          <w:kern w:val="0"/>
          <w:sz w:val="30"/>
          <w:szCs w:val="30"/>
          <w:lang w:val="en-US" w:eastAsia="zh-CN"/>
        </w:rPr>
      </w:pPr>
    </w:p>
    <w:p>
      <w:pPr>
        <w:numPr>
          <w:ilvl w:val="0"/>
          <w:numId w:val="97"/>
        </w:numPr>
        <w:tabs>
          <w:tab w:val="left" w:pos="0"/>
          <w:tab w:val="clear" w:pos="720"/>
        </w:tabs>
        <w:spacing w:line="540" w:lineRule="atLeast"/>
        <w:ind w:left="0" w:firstLine="602" w:firstLineChars="200"/>
        <w:outlineLvl w:val="0"/>
        <w:rPr>
          <w:rFonts w:hint="eastAsia" w:ascii="仿宋" w:hAnsi="仿宋" w:eastAsia="仿宋" w:cs="仿宋"/>
          <w:color w:val="auto"/>
          <w:kern w:val="0"/>
          <w:sz w:val="30"/>
          <w:szCs w:val="30"/>
        </w:rPr>
      </w:pPr>
      <w:r>
        <w:rPr>
          <w:rFonts w:hint="eastAsia" w:ascii="仿宋" w:hAnsi="仿宋" w:eastAsia="仿宋" w:cs="仿宋"/>
          <w:b/>
          <w:color w:val="auto"/>
          <w:kern w:val="0"/>
          <w:sz w:val="30"/>
          <w:szCs w:val="30"/>
        </w:rPr>
        <w:t>项目背景</w:t>
      </w:r>
    </w:p>
    <w:p>
      <w:pPr>
        <w:spacing w:line="360" w:lineRule="auto"/>
        <w:ind w:firstLine="600" w:firstLineChars="200"/>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根据《江门市全力打造政务服务体系标杆行动方案》（江政数〔2021〕10号）和江门市政数局《关于开展政务服务标杆大厅创建工作的通知》、《国务院办公厅关于转发国家发展改革委等部门推进“互联网+政务服务”开展信息惠民试点实施方案的通知》（国办发〔2016〕23号）、《广东省人民政府办公厅关于印发广东省加快推进“互联网+政务服务”工作方案的通知》（粤府办【2016】137号）文件精神要求，以充分利用信息化技术手段，提高政府机构的履职能力，推动“数字中国”建设、进一步加快我省政务信息化建设体制改革的步伐。为了提高行政服务中心对外办事效率和方便居民的业务办理，现需新增一套智能文件交换柜设备，为广大人民群众提供24小时的业务资料自取服务。</w:t>
      </w:r>
    </w:p>
    <w:p>
      <w:pPr>
        <w:numPr>
          <w:ilvl w:val="0"/>
          <w:numId w:val="97"/>
        </w:numPr>
        <w:tabs>
          <w:tab w:val="left" w:pos="0"/>
          <w:tab w:val="clear" w:pos="720"/>
        </w:tabs>
        <w:spacing w:line="540" w:lineRule="atLeast"/>
        <w:ind w:left="0" w:firstLine="602" w:firstLineChars="200"/>
        <w:outlineLvl w:val="0"/>
        <w:rPr>
          <w:rFonts w:hint="eastAsia" w:ascii="仿宋" w:hAnsi="仿宋" w:eastAsia="仿宋" w:cs="仿宋"/>
          <w:b/>
          <w:color w:val="auto"/>
          <w:kern w:val="0"/>
          <w:sz w:val="30"/>
          <w:szCs w:val="30"/>
        </w:rPr>
      </w:pPr>
      <w:r>
        <w:rPr>
          <w:rFonts w:hint="eastAsia" w:ascii="仿宋" w:hAnsi="仿宋" w:eastAsia="仿宋" w:cs="仿宋"/>
          <w:b/>
          <w:color w:val="auto"/>
          <w:kern w:val="0"/>
          <w:sz w:val="30"/>
          <w:szCs w:val="30"/>
        </w:rPr>
        <w:t>相关要求</w:t>
      </w:r>
    </w:p>
    <w:p>
      <w:pPr>
        <w:spacing w:line="360" w:lineRule="auto"/>
        <w:ind w:firstLine="600" w:firstLineChars="200"/>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1、投标人符合《中华人民共和国政府采购法》第二十二条的规定。</w:t>
      </w:r>
    </w:p>
    <w:p>
      <w:pPr>
        <w:spacing w:line="360" w:lineRule="auto"/>
        <w:ind w:firstLine="600" w:firstLineChars="200"/>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2、投标人应当是具有合法经营资格的法人，具有良好的</w:t>
      </w:r>
      <w:bookmarkStart w:id="0" w:name="_GoBack"/>
      <w:bookmarkEnd w:id="0"/>
      <w:r>
        <w:rPr>
          <w:rFonts w:hint="eastAsia" w:ascii="仿宋" w:hAnsi="仿宋" w:eastAsia="仿宋" w:cs="仿宋"/>
          <w:color w:val="auto"/>
          <w:sz w:val="30"/>
          <w:szCs w:val="30"/>
          <w:highlight w:val="none"/>
          <w:lang w:val="en-US" w:eastAsia="zh-CN"/>
        </w:rPr>
        <w:t>信誉；</w:t>
      </w:r>
    </w:p>
    <w:p>
      <w:pPr>
        <w:spacing w:line="360" w:lineRule="auto"/>
        <w:ind w:firstLine="600" w:firstLineChars="200"/>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3、投标人所投报的软件需为正版软件。</w:t>
      </w:r>
    </w:p>
    <w:p>
      <w:pPr>
        <w:spacing w:line="360" w:lineRule="auto"/>
        <w:ind w:firstLine="600" w:firstLineChars="200"/>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4、本项目不接受联合体投标。</w:t>
      </w:r>
    </w:p>
    <w:p>
      <w:pPr>
        <w:numPr>
          <w:ilvl w:val="0"/>
          <w:numId w:val="97"/>
        </w:numPr>
        <w:tabs>
          <w:tab w:val="left" w:pos="0"/>
          <w:tab w:val="clear" w:pos="720"/>
        </w:tabs>
        <w:spacing w:line="540" w:lineRule="atLeast"/>
        <w:ind w:left="0" w:firstLine="602" w:firstLineChars="200"/>
        <w:outlineLvl w:val="0"/>
        <w:rPr>
          <w:rFonts w:hint="eastAsia" w:ascii="仿宋" w:hAnsi="仿宋" w:eastAsia="仿宋" w:cs="仿宋"/>
          <w:b/>
          <w:bCs/>
          <w:color w:val="000000"/>
          <w:kern w:val="2"/>
          <w:sz w:val="30"/>
          <w:szCs w:val="30"/>
          <w:highlight w:val="none"/>
          <w:lang w:val="en-US" w:eastAsia="zh-CN" w:bidi="ar-SA"/>
        </w:rPr>
      </w:pPr>
      <w:r>
        <w:rPr>
          <w:rFonts w:hint="eastAsia" w:ascii="仿宋" w:hAnsi="仿宋" w:eastAsia="仿宋" w:cs="仿宋"/>
          <w:b/>
          <w:color w:val="auto"/>
          <w:kern w:val="0"/>
          <w:sz w:val="30"/>
          <w:szCs w:val="30"/>
        </w:rPr>
        <w:t>主要内容</w:t>
      </w:r>
    </w:p>
    <w:p>
      <w:pPr>
        <w:pStyle w:val="4"/>
        <w:numPr>
          <w:ilvl w:val="0"/>
          <w:numId w:val="98"/>
        </w:numPr>
        <w:spacing w:after="0" w:line="360" w:lineRule="auto"/>
        <w:ind w:left="425" w:leftChars="0" w:hanging="5" w:firstLineChars="0"/>
        <w:rPr>
          <w:rFonts w:hint="eastAsia" w:ascii="仿宋" w:hAnsi="仿宋" w:eastAsia="仿宋" w:cs="仿宋"/>
          <w:b/>
          <w:bCs/>
          <w:color w:val="000000"/>
          <w:kern w:val="2"/>
          <w:sz w:val="30"/>
          <w:szCs w:val="30"/>
          <w:highlight w:val="none"/>
          <w:lang w:val="en-US" w:eastAsia="zh-CN" w:bidi="ar-SA"/>
        </w:rPr>
      </w:pPr>
      <w:r>
        <w:rPr>
          <w:rFonts w:hint="eastAsia" w:ascii="仿宋" w:hAnsi="仿宋" w:eastAsia="仿宋" w:cs="仿宋"/>
          <w:b/>
          <w:bCs/>
          <w:color w:val="000000"/>
          <w:kern w:val="2"/>
          <w:sz w:val="30"/>
          <w:szCs w:val="30"/>
          <w:highlight w:val="none"/>
          <w:lang w:val="en-US" w:eastAsia="zh-CN" w:bidi="ar-SA"/>
        </w:rPr>
        <w:t>总体要求</w:t>
      </w:r>
    </w:p>
    <w:p>
      <w:pPr>
        <w:spacing w:line="360" w:lineRule="auto"/>
        <w:ind w:firstLine="600" w:firstLineChars="200"/>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rPr>
        <w:t>为了提高</w:t>
      </w:r>
      <w:r>
        <w:rPr>
          <w:rFonts w:hint="eastAsia" w:ascii="仿宋" w:hAnsi="仿宋" w:eastAsia="仿宋" w:cs="仿宋"/>
          <w:color w:val="auto"/>
          <w:sz w:val="30"/>
          <w:szCs w:val="30"/>
          <w:highlight w:val="none"/>
          <w:lang w:val="en-US" w:eastAsia="zh-CN"/>
        </w:rPr>
        <w:t>行政服务中心</w:t>
      </w:r>
      <w:r>
        <w:rPr>
          <w:rFonts w:hint="eastAsia" w:ascii="仿宋" w:hAnsi="仿宋" w:eastAsia="仿宋" w:cs="仿宋"/>
          <w:color w:val="auto"/>
          <w:sz w:val="30"/>
          <w:szCs w:val="30"/>
          <w:highlight w:val="none"/>
        </w:rPr>
        <w:t>对外办事效率和方便居民的业务办理，现需新增</w:t>
      </w:r>
      <w:r>
        <w:rPr>
          <w:rFonts w:hint="eastAsia" w:ascii="仿宋" w:hAnsi="仿宋" w:eastAsia="仿宋" w:cs="仿宋"/>
          <w:color w:val="auto"/>
          <w:sz w:val="30"/>
          <w:szCs w:val="30"/>
          <w:highlight w:val="none"/>
          <w:lang w:val="en-US" w:eastAsia="zh-CN"/>
        </w:rPr>
        <w:t>一套智能文件交换柜</w:t>
      </w:r>
      <w:r>
        <w:rPr>
          <w:rFonts w:hint="eastAsia" w:ascii="仿宋" w:hAnsi="仿宋" w:eastAsia="仿宋" w:cs="仿宋"/>
          <w:color w:val="auto"/>
          <w:sz w:val="30"/>
          <w:szCs w:val="30"/>
          <w:highlight w:val="none"/>
        </w:rPr>
        <w:t>设备</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rPr>
        <w:t>为</w:t>
      </w:r>
      <w:r>
        <w:rPr>
          <w:rFonts w:hint="eastAsia" w:ascii="仿宋" w:hAnsi="仿宋" w:eastAsia="仿宋" w:cs="仿宋"/>
          <w:color w:val="auto"/>
          <w:sz w:val="30"/>
          <w:szCs w:val="30"/>
          <w:highlight w:val="none"/>
          <w:lang w:val="en-US" w:eastAsia="zh-CN"/>
        </w:rPr>
        <w:t>广大人民群众提供24小时</w:t>
      </w:r>
      <w:r>
        <w:rPr>
          <w:rFonts w:hint="eastAsia" w:ascii="仿宋" w:hAnsi="仿宋" w:eastAsia="仿宋" w:cs="仿宋"/>
          <w:color w:val="auto"/>
          <w:sz w:val="30"/>
          <w:szCs w:val="30"/>
          <w:highlight w:val="none"/>
        </w:rPr>
        <w:t>的</w:t>
      </w:r>
      <w:r>
        <w:rPr>
          <w:rFonts w:hint="eastAsia" w:ascii="仿宋" w:hAnsi="仿宋" w:eastAsia="仿宋" w:cs="仿宋"/>
          <w:color w:val="auto"/>
          <w:sz w:val="30"/>
          <w:szCs w:val="30"/>
          <w:highlight w:val="none"/>
          <w:lang w:val="en-US" w:eastAsia="zh-CN"/>
        </w:rPr>
        <w:t>业务资料自取</w:t>
      </w:r>
      <w:r>
        <w:rPr>
          <w:rFonts w:hint="eastAsia" w:ascii="仿宋" w:hAnsi="仿宋" w:eastAsia="仿宋" w:cs="仿宋"/>
          <w:color w:val="auto"/>
          <w:sz w:val="30"/>
          <w:szCs w:val="30"/>
          <w:highlight w:val="none"/>
        </w:rPr>
        <w:t>服务</w:t>
      </w:r>
      <w:r>
        <w:rPr>
          <w:rFonts w:hint="eastAsia" w:ascii="仿宋" w:hAnsi="仿宋" w:eastAsia="仿宋" w:cs="仿宋"/>
          <w:color w:val="auto"/>
          <w:sz w:val="30"/>
          <w:szCs w:val="30"/>
          <w:highlight w:val="none"/>
          <w:lang w:eastAsia="zh-CN"/>
        </w:rPr>
        <w:t>。</w:t>
      </w:r>
    </w:p>
    <w:p>
      <w:pPr>
        <w:pStyle w:val="4"/>
        <w:numPr>
          <w:ilvl w:val="0"/>
          <w:numId w:val="98"/>
        </w:numPr>
        <w:spacing w:after="0" w:line="360" w:lineRule="auto"/>
        <w:ind w:left="425" w:leftChars="0" w:hanging="5" w:firstLineChars="0"/>
        <w:rPr>
          <w:rFonts w:hint="eastAsia" w:ascii="仿宋" w:hAnsi="仿宋" w:eastAsia="仿宋" w:cs="仿宋"/>
          <w:b/>
          <w:bCs/>
          <w:color w:val="000000"/>
          <w:kern w:val="2"/>
          <w:sz w:val="30"/>
          <w:szCs w:val="30"/>
          <w:highlight w:val="none"/>
          <w:lang w:val="en-US" w:eastAsia="zh-CN" w:bidi="ar-SA"/>
        </w:rPr>
      </w:pPr>
      <w:r>
        <w:rPr>
          <w:rFonts w:hint="eastAsia" w:ascii="仿宋" w:hAnsi="仿宋" w:eastAsia="仿宋" w:cs="仿宋"/>
          <w:b/>
          <w:bCs/>
          <w:color w:val="000000"/>
          <w:kern w:val="2"/>
          <w:sz w:val="30"/>
          <w:szCs w:val="30"/>
          <w:highlight w:val="none"/>
          <w:lang w:val="en-US" w:eastAsia="zh-CN" w:bidi="ar-SA"/>
        </w:rPr>
        <w:t>智能文件交换柜要求</w:t>
      </w:r>
    </w:p>
    <w:p>
      <w:pPr>
        <w:spacing w:line="360" w:lineRule="auto"/>
        <w:ind w:firstLine="600" w:firstLineChars="200"/>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行政服务中心智能快递柜主要为智能文件交接柜。行政服务中心智能快递柜是一个布置于行政服务中心指定区域基于物联网的，能够将政务文件（或回执）进行识别、暂存、监控和管理的设备。与PC服务器一起构成智能文件（或回执）交接柜系统。PC服务器能够对本系统的各个快递柜箱进行统一化管理，并对各种信息进行整合分析处理。政务文件或回执存入智能文件交接柜（或回执柜）箱，系统便自动给用户发送一条短信，包括当事人姓名和验证码等信息，用户在方便的时间到达终端前输入验证码及刷卡验证即可取出快件。</w:t>
      </w:r>
    </w:p>
    <w:p>
      <w:pPr>
        <w:pStyle w:val="4"/>
        <w:numPr>
          <w:ilvl w:val="0"/>
          <w:numId w:val="98"/>
        </w:numPr>
        <w:spacing w:after="0" w:line="360" w:lineRule="auto"/>
        <w:ind w:left="425" w:leftChars="0" w:hanging="5" w:firstLineChars="0"/>
        <w:rPr>
          <w:rFonts w:hint="eastAsia" w:ascii="仿宋" w:hAnsi="仿宋" w:eastAsia="仿宋" w:cs="仿宋"/>
          <w:b/>
          <w:bCs/>
          <w:color w:val="000000"/>
          <w:kern w:val="2"/>
          <w:sz w:val="30"/>
          <w:szCs w:val="30"/>
          <w:highlight w:val="none"/>
          <w:lang w:val="en-US" w:eastAsia="zh-CN" w:bidi="ar-SA"/>
        </w:rPr>
      </w:pPr>
      <w:r>
        <w:rPr>
          <w:rFonts w:hint="eastAsia" w:ascii="仿宋" w:hAnsi="仿宋" w:eastAsia="仿宋" w:cs="仿宋"/>
          <w:b/>
          <w:bCs/>
          <w:color w:val="000000"/>
          <w:kern w:val="2"/>
          <w:sz w:val="30"/>
          <w:szCs w:val="30"/>
          <w:highlight w:val="none"/>
          <w:lang w:val="en-US" w:eastAsia="zh-CN" w:bidi="ar-SA"/>
        </w:rPr>
        <w:t>项目详细要求</w:t>
      </w:r>
    </w:p>
    <w:tbl>
      <w:tblPr>
        <w:tblStyle w:val="106"/>
        <w:tblW w:w="7825"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91"/>
        <w:gridCol w:w="1234"/>
        <w:gridCol w:w="3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891" w:type="dxa"/>
            <w:vAlign w:val="center"/>
          </w:tcPr>
          <w:p>
            <w:pPr>
              <w:pStyle w:val="2"/>
              <w:spacing w:line="300" w:lineRule="exact"/>
              <w:jc w:val="center"/>
              <w:rPr>
                <w:rFonts w:hint="eastAsia" w:ascii="仿宋_GB2312" w:eastAsia="仿宋_GB2312" w:cs="黑体"/>
                <w:b/>
                <w:bCs/>
                <w:lang w:val="en-US"/>
              </w:rPr>
            </w:pPr>
            <w:r>
              <w:rPr>
                <w:rFonts w:hint="eastAsia" w:ascii="仿宋_GB2312" w:eastAsia="仿宋_GB2312" w:cs="黑体"/>
                <w:b/>
                <w:bCs/>
                <w:lang w:val="en-US"/>
              </w:rPr>
              <w:t>项目</w:t>
            </w:r>
          </w:p>
        </w:tc>
        <w:tc>
          <w:tcPr>
            <w:tcW w:w="1234" w:type="dxa"/>
            <w:vAlign w:val="center"/>
          </w:tcPr>
          <w:p>
            <w:pPr>
              <w:pStyle w:val="2"/>
              <w:spacing w:line="300" w:lineRule="exact"/>
              <w:jc w:val="center"/>
              <w:rPr>
                <w:rFonts w:hint="eastAsia" w:ascii="仿宋_GB2312" w:eastAsia="仿宋_GB2312" w:cs="黑体"/>
                <w:b/>
                <w:bCs/>
                <w:lang w:val="en-US"/>
              </w:rPr>
            </w:pPr>
            <w:r>
              <w:rPr>
                <w:rFonts w:hint="eastAsia" w:ascii="仿宋_GB2312" w:eastAsia="仿宋_GB2312" w:cs="黑体"/>
                <w:b/>
                <w:bCs/>
                <w:lang w:val="en-US"/>
              </w:rPr>
              <w:t>数量</w:t>
            </w:r>
          </w:p>
        </w:tc>
        <w:tc>
          <w:tcPr>
            <w:tcW w:w="3700" w:type="dxa"/>
            <w:vAlign w:val="center"/>
          </w:tcPr>
          <w:p>
            <w:pPr>
              <w:pStyle w:val="2"/>
              <w:spacing w:line="300" w:lineRule="exact"/>
              <w:jc w:val="center"/>
              <w:rPr>
                <w:rFonts w:hint="eastAsia" w:ascii="仿宋_GB2312" w:eastAsia="仿宋_GB2312" w:cs="黑体"/>
                <w:b/>
                <w:bCs/>
                <w:lang w:val="en-US"/>
              </w:rPr>
            </w:pPr>
            <w:r>
              <w:rPr>
                <w:rFonts w:hint="eastAsia" w:ascii="仿宋_GB2312" w:eastAsia="仿宋_GB2312" w:cs="黑体"/>
                <w:b/>
                <w:bCs/>
                <w:lang w:val="en-U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51" w:hRule="atLeast"/>
        </w:trPr>
        <w:tc>
          <w:tcPr>
            <w:tcW w:w="2891" w:type="dxa"/>
            <w:vAlign w:val="center"/>
          </w:tcPr>
          <w:p>
            <w:pPr>
              <w:pStyle w:val="2"/>
              <w:spacing w:line="300" w:lineRule="exact"/>
              <w:jc w:val="center"/>
              <w:rPr>
                <w:rFonts w:hint="eastAsia" w:ascii="仿宋" w:hAnsi="仿宋" w:eastAsia="仿宋" w:cs="仿宋"/>
                <w:color w:val="auto"/>
                <w:kern w:val="2"/>
                <w:sz w:val="30"/>
                <w:szCs w:val="30"/>
                <w:highlight w:val="none"/>
                <w:lang w:val="en-US" w:eastAsia="zh-CN" w:bidi="ar-SA"/>
              </w:rPr>
            </w:pPr>
            <w:r>
              <w:rPr>
                <w:rFonts w:hint="eastAsia" w:ascii="仿宋" w:hAnsi="仿宋" w:eastAsia="仿宋" w:cs="仿宋"/>
                <w:color w:val="auto"/>
                <w:kern w:val="2"/>
                <w:sz w:val="30"/>
                <w:szCs w:val="30"/>
                <w:highlight w:val="none"/>
                <w:lang w:val="en-US" w:eastAsia="zh-CN" w:bidi="ar-SA"/>
              </w:rPr>
              <w:t>智能文件交换主柜</w:t>
            </w:r>
          </w:p>
        </w:tc>
        <w:tc>
          <w:tcPr>
            <w:tcW w:w="1234" w:type="dxa"/>
            <w:vAlign w:val="center"/>
          </w:tcPr>
          <w:p>
            <w:pPr>
              <w:pStyle w:val="2"/>
              <w:spacing w:line="300" w:lineRule="exact"/>
              <w:jc w:val="center"/>
              <w:rPr>
                <w:rFonts w:hint="eastAsia" w:ascii="仿宋" w:hAnsi="仿宋" w:eastAsia="仿宋" w:cs="仿宋"/>
                <w:color w:val="auto"/>
                <w:kern w:val="2"/>
                <w:sz w:val="30"/>
                <w:szCs w:val="30"/>
                <w:highlight w:val="none"/>
                <w:lang w:val="en-US" w:eastAsia="zh-CN" w:bidi="ar-SA"/>
              </w:rPr>
            </w:pPr>
            <w:r>
              <w:rPr>
                <w:rFonts w:hint="eastAsia" w:ascii="仿宋" w:hAnsi="仿宋" w:eastAsia="仿宋" w:cs="仿宋"/>
                <w:color w:val="auto"/>
                <w:kern w:val="2"/>
                <w:sz w:val="30"/>
                <w:szCs w:val="30"/>
                <w:highlight w:val="none"/>
                <w:lang w:val="en-US" w:eastAsia="zh-CN" w:bidi="ar-SA"/>
              </w:rPr>
              <w:t>1套</w:t>
            </w:r>
          </w:p>
        </w:tc>
        <w:tc>
          <w:tcPr>
            <w:tcW w:w="3700" w:type="dxa"/>
            <w:vAlign w:val="center"/>
          </w:tcPr>
          <w:p>
            <w:pPr>
              <w:pStyle w:val="2"/>
              <w:spacing w:line="300" w:lineRule="exact"/>
              <w:jc w:val="center"/>
              <w:rPr>
                <w:rFonts w:hint="eastAsia" w:ascii="仿宋" w:hAnsi="仿宋" w:eastAsia="仿宋" w:cs="仿宋"/>
                <w:color w:val="auto"/>
                <w:kern w:val="2"/>
                <w:sz w:val="30"/>
                <w:szCs w:val="30"/>
                <w:highlight w:val="none"/>
                <w:lang w:val="en-US" w:eastAsia="zh-CN" w:bidi="ar-SA"/>
              </w:rPr>
            </w:pPr>
            <w:r>
              <w:rPr>
                <w:rFonts w:hint="eastAsia" w:ascii="仿宋" w:hAnsi="仿宋" w:eastAsia="仿宋" w:cs="仿宋"/>
                <w:color w:val="auto"/>
                <w:kern w:val="2"/>
                <w:sz w:val="30"/>
                <w:szCs w:val="30"/>
                <w:highlight w:val="none"/>
                <w:lang w:val="en-US" w:eastAsia="zh-CN" w:bidi="ar-SA"/>
              </w:rPr>
              <w:t>包括1台主柜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03" w:hRule="atLeast"/>
        </w:trPr>
        <w:tc>
          <w:tcPr>
            <w:tcW w:w="2891" w:type="dxa"/>
            <w:vAlign w:val="center"/>
          </w:tcPr>
          <w:p>
            <w:pPr>
              <w:pStyle w:val="2"/>
              <w:spacing w:line="300" w:lineRule="exact"/>
              <w:jc w:val="center"/>
              <w:rPr>
                <w:rFonts w:hint="eastAsia" w:ascii="仿宋" w:hAnsi="仿宋" w:eastAsia="仿宋" w:cs="仿宋"/>
                <w:color w:val="auto"/>
                <w:kern w:val="2"/>
                <w:sz w:val="30"/>
                <w:szCs w:val="30"/>
                <w:highlight w:val="none"/>
                <w:lang w:val="en-US" w:eastAsia="zh-CN" w:bidi="ar-SA"/>
              </w:rPr>
            </w:pPr>
            <w:r>
              <w:rPr>
                <w:rFonts w:hint="eastAsia" w:ascii="仿宋" w:hAnsi="仿宋" w:eastAsia="仿宋" w:cs="仿宋"/>
                <w:color w:val="auto"/>
                <w:kern w:val="2"/>
                <w:sz w:val="30"/>
                <w:szCs w:val="30"/>
                <w:highlight w:val="none"/>
                <w:lang w:val="en-US" w:eastAsia="zh-CN" w:bidi="ar-SA"/>
              </w:rPr>
              <w:t>智能文件交换扩展柜</w:t>
            </w:r>
          </w:p>
        </w:tc>
        <w:tc>
          <w:tcPr>
            <w:tcW w:w="1234" w:type="dxa"/>
            <w:vAlign w:val="center"/>
          </w:tcPr>
          <w:p>
            <w:pPr>
              <w:pStyle w:val="2"/>
              <w:spacing w:line="300" w:lineRule="exact"/>
              <w:jc w:val="center"/>
              <w:rPr>
                <w:rFonts w:hint="eastAsia" w:ascii="仿宋" w:hAnsi="仿宋" w:eastAsia="仿宋" w:cs="仿宋"/>
                <w:color w:val="auto"/>
                <w:kern w:val="2"/>
                <w:sz w:val="30"/>
                <w:szCs w:val="30"/>
                <w:highlight w:val="none"/>
                <w:lang w:val="en-US" w:eastAsia="zh-CN" w:bidi="ar-SA"/>
              </w:rPr>
            </w:pPr>
            <w:r>
              <w:rPr>
                <w:rFonts w:hint="eastAsia" w:ascii="仿宋" w:hAnsi="仿宋" w:eastAsia="仿宋" w:cs="仿宋"/>
                <w:color w:val="auto"/>
                <w:kern w:val="2"/>
                <w:sz w:val="30"/>
                <w:szCs w:val="30"/>
                <w:highlight w:val="none"/>
                <w:lang w:val="en-US" w:eastAsia="zh-CN" w:bidi="ar-SA"/>
              </w:rPr>
              <w:t>2个</w:t>
            </w:r>
          </w:p>
        </w:tc>
        <w:tc>
          <w:tcPr>
            <w:tcW w:w="3700" w:type="dxa"/>
            <w:vAlign w:val="center"/>
          </w:tcPr>
          <w:p>
            <w:pPr>
              <w:pStyle w:val="2"/>
              <w:spacing w:line="300" w:lineRule="exact"/>
              <w:jc w:val="center"/>
              <w:rPr>
                <w:rFonts w:hint="eastAsia" w:ascii="仿宋" w:hAnsi="仿宋" w:eastAsia="仿宋" w:cs="仿宋"/>
                <w:color w:val="auto"/>
                <w:kern w:val="2"/>
                <w:sz w:val="30"/>
                <w:szCs w:val="30"/>
                <w:highlight w:val="none"/>
                <w:lang w:val="en-US" w:eastAsia="zh-CN" w:bidi="ar-SA"/>
              </w:rPr>
            </w:pPr>
            <w:r>
              <w:rPr>
                <w:rFonts w:hint="eastAsia" w:ascii="仿宋" w:hAnsi="仿宋" w:eastAsia="仿宋" w:cs="仿宋"/>
                <w:color w:val="auto"/>
                <w:kern w:val="2"/>
                <w:sz w:val="30"/>
                <w:szCs w:val="30"/>
                <w:highlight w:val="none"/>
                <w:lang w:val="en-US" w:eastAsia="zh-CN" w:bidi="ar-SA"/>
              </w:rPr>
              <w:t>每个扩展柜含54个格口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trPr>
        <w:tc>
          <w:tcPr>
            <w:tcW w:w="2891" w:type="dxa"/>
            <w:vAlign w:val="center"/>
          </w:tcPr>
          <w:p>
            <w:pPr>
              <w:pStyle w:val="2"/>
              <w:spacing w:line="300" w:lineRule="exact"/>
              <w:jc w:val="center"/>
              <w:rPr>
                <w:rFonts w:hint="eastAsia" w:ascii="仿宋" w:hAnsi="仿宋" w:eastAsia="仿宋" w:cs="仿宋"/>
                <w:color w:val="auto"/>
                <w:kern w:val="2"/>
                <w:sz w:val="30"/>
                <w:szCs w:val="30"/>
                <w:highlight w:val="none"/>
                <w:lang w:val="en-US" w:eastAsia="zh-CN" w:bidi="ar-SA"/>
              </w:rPr>
            </w:pPr>
            <w:r>
              <w:rPr>
                <w:rFonts w:hint="eastAsia" w:ascii="仿宋" w:hAnsi="仿宋" w:eastAsia="仿宋" w:cs="仿宋"/>
                <w:color w:val="auto"/>
                <w:kern w:val="2"/>
                <w:sz w:val="30"/>
                <w:szCs w:val="30"/>
                <w:highlight w:val="none"/>
                <w:lang w:val="en-US" w:eastAsia="zh-CN" w:bidi="ar-SA"/>
              </w:rPr>
              <w:t>系统开发</w:t>
            </w:r>
          </w:p>
        </w:tc>
        <w:tc>
          <w:tcPr>
            <w:tcW w:w="1234" w:type="dxa"/>
            <w:vAlign w:val="center"/>
          </w:tcPr>
          <w:p>
            <w:pPr>
              <w:pStyle w:val="2"/>
              <w:spacing w:line="300" w:lineRule="exact"/>
              <w:jc w:val="center"/>
              <w:rPr>
                <w:rFonts w:hint="eastAsia" w:ascii="仿宋" w:hAnsi="仿宋" w:eastAsia="仿宋" w:cs="仿宋"/>
                <w:color w:val="auto"/>
                <w:kern w:val="2"/>
                <w:sz w:val="30"/>
                <w:szCs w:val="30"/>
                <w:highlight w:val="none"/>
                <w:lang w:val="en-US" w:eastAsia="zh-CN" w:bidi="ar-SA"/>
              </w:rPr>
            </w:pPr>
            <w:r>
              <w:rPr>
                <w:rFonts w:hint="eastAsia" w:ascii="仿宋" w:hAnsi="仿宋" w:eastAsia="仿宋" w:cs="仿宋"/>
                <w:color w:val="auto"/>
                <w:kern w:val="2"/>
                <w:sz w:val="30"/>
                <w:szCs w:val="30"/>
                <w:highlight w:val="none"/>
                <w:lang w:val="en-US" w:eastAsia="zh-CN" w:bidi="ar-SA"/>
              </w:rPr>
              <w:t>1套</w:t>
            </w:r>
          </w:p>
        </w:tc>
        <w:tc>
          <w:tcPr>
            <w:tcW w:w="3700" w:type="dxa"/>
            <w:vAlign w:val="center"/>
          </w:tcPr>
          <w:p>
            <w:pPr>
              <w:pStyle w:val="2"/>
              <w:spacing w:line="300" w:lineRule="exact"/>
              <w:jc w:val="center"/>
              <w:rPr>
                <w:rFonts w:hint="eastAsia" w:ascii="仿宋" w:hAnsi="仿宋" w:eastAsia="仿宋" w:cs="仿宋"/>
                <w:color w:val="auto"/>
                <w:kern w:val="2"/>
                <w:sz w:val="30"/>
                <w:szCs w:val="30"/>
                <w:highlight w:val="none"/>
                <w:lang w:val="en-US" w:eastAsia="zh-CN" w:bidi="ar-SA"/>
              </w:rPr>
            </w:pPr>
            <w:r>
              <w:rPr>
                <w:rFonts w:hint="eastAsia" w:ascii="仿宋" w:hAnsi="仿宋" w:eastAsia="仿宋" w:cs="仿宋"/>
                <w:color w:val="auto"/>
                <w:kern w:val="2"/>
                <w:sz w:val="30"/>
                <w:szCs w:val="30"/>
                <w:highlight w:val="none"/>
                <w:lang w:val="en-US" w:eastAsia="zh-CN" w:bidi="ar-SA"/>
              </w:rPr>
              <w:t>系统开发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trPr>
        <w:tc>
          <w:tcPr>
            <w:tcW w:w="2891" w:type="dxa"/>
            <w:vAlign w:val="center"/>
          </w:tcPr>
          <w:p>
            <w:pPr>
              <w:pStyle w:val="2"/>
              <w:spacing w:line="300" w:lineRule="exact"/>
              <w:jc w:val="center"/>
              <w:rPr>
                <w:rFonts w:hint="eastAsia" w:ascii="仿宋" w:hAnsi="仿宋" w:eastAsia="仿宋" w:cs="仿宋"/>
                <w:color w:val="auto"/>
                <w:kern w:val="2"/>
                <w:sz w:val="30"/>
                <w:szCs w:val="30"/>
                <w:highlight w:val="none"/>
                <w:lang w:val="en-US" w:eastAsia="zh-CN" w:bidi="ar-SA"/>
              </w:rPr>
            </w:pPr>
            <w:r>
              <w:rPr>
                <w:rFonts w:hint="eastAsia" w:ascii="仿宋" w:hAnsi="仿宋" w:eastAsia="仿宋" w:cs="仿宋"/>
                <w:color w:val="auto"/>
                <w:kern w:val="2"/>
                <w:sz w:val="30"/>
                <w:szCs w:val="30"/>
                <w:highlight w:val="none"/>
                <w:lang w:val="en-US" w:eastAsia="zh-CN" w:bidi="ar-SA"/>
              </w:rPr>
              <w:t>设备保质期</w:t>
            </w:r>
          </w:p>
        </w:tc>
        <w:tc>
          <w:tcPr>
            <w:tcW w:w="1234" w:type="dxa"/>
            <w:vAlign w:val="center"/>
          </w:tcPr>
          <w:p>
            <w:pPr>
              <w:pStyle w:val="2"/>
              <w:spacing w:line="300" w:lineRule="exact"/>
              <w:jc w:val="center"/>
              <w:rPr>
                <w:rFonts w:hint="default" w:ascii="仿宋" w:hAnsi="仿宋" w:eastAsia="仿宋" w:cs="仿宋"/>
                <w:color w:val="auto"/>
                <w:kern w:val="2"/>
                <w:sz w:val="30"/>
                <w:szCs w:val="30"/>
                <w:highlight w:val="none"/>
                <w:lang w:val="en-US" w:eastAsia="zh-CN" w:bidi="ar-SA"/>
              </w:rPr>
            </w:pPr>
            <w:r>
              <w:rPr>
                <w:rFonts w:hint="eastAsia" w:ascii="仿宋" w:hAnsi="仿宋" w:eastAsia="仿宋" w:cs="仿宋"/>
                <w:color w:val="auto"/>
                <w:kern w:val="2"/>
                <w:sz w:val="30"/>
                <w:szCs w:val="30"/>
                <w:highlight w:val="none"/>
                <w:lang w:val="en-US" w:eastAsia="zh-CN" w:bidi="ar-SA"/>
              </w:rPr>
              <w:t>1年</w:t>
            </w:r>
          </w:p>
        </w:tc>
        <w:tc>
          <w:tcPr>
            <w:tcW w:w="3700" w:type="dxa"/>
            <w:vAlign w:val="center"/>
          </w:tcPr>
          <w:p>
            <w:pPr>
              <w:pStyle w:val="2"/>
              <w:spacing w:line="300" w:lineRule="exact"/>
              <w:jc w:val="center"/>
              <w:rPr>
                <w:rFonts w:hint="eastAsia" w:ascii="仿宋" w:hAnsi="仿宋" w:eastAsia="仿宋" w:cs="仿宋"/>
                <w:color w:val="auto"/>
                <w:kern w:val="2"/>
                <w:sz w:val="30"/>
                <w:szCs w:val="30"/>
                <w:highlight w:val="none"/>
                <w:lang w:val="en-US" w:eastAsia="zh-CN" w:bidi="ar-SA"/>
              </w:rPr>
            </w:pPr>
            <w:r>
              <w:rPr>
                <w:rFonts w:hint="eastAsia" w:ascii="仿宋" w:hAnsi="仿宋" w:eastAsia="仿宋" w:cs="仿宋"/>
                <w:color w:val="auto"/>
                <w:kern w:val="2"/>
                <w:sz w:val="30"/>
                <w:szCs w:val="30"/>
                <w:highlight w:val="none"/>
                <w:lang w:val="en-US" w:eastAsia="zh-CN" w:bidi="ar-SA"/>
              </w:rPr>
              <w:t>一年设备和系统维护</w:t>
            </w:r>
          </w:p>
        </w:tc>
      </w:tr>
    </w:tbl>
    <w:p>
      <w:pPr>
        <w:spacing w:line="360" w:lineRule="auto"/>
        <w:ind w:firstLine="600" w:firstLineChars="200"/>
        <w:rPr>
          <w:rFonts w:hint="eastAsia" w:ascii="仿宋" w:hAnsi="仿宋" w:eastAsia="仿宋" w:cs="仿宋"/>
          <w:color w:val="auto"/>
          <w:sz w:val="30"/>
          <w:szCs w:val="30"/>
          <w:highlight w:val="none"/>
          <w:lang w:val="en-US" w:eastAsia="zh-CN"/>
        </w:rPr>
      </w:pPr>
    </w:p>
    <w:p>
      <w:pPr>
        <w:pStyle w:val="4"/>
        <w:numPr>
          <w:ilvl w:val="0"/>
          <w:numId w:val="98"/>
        </w:numPr>
        <w:spacing w:after="0" w:line="360" w:lineRule="auto"/>
        <w:ind w:left="425" w:leftChars="0" w:hanging="5" w:firstLineChars="0"/>
        <w:rPr>
          <w:rFonts w:hint="eastAsia" w:ascii="仿宋" w:hAnsi="仿宋" w:eastAsia="仿宋" w:cs="仿宋"/>
          <w:b/>
          <w:bCs/>
          <w:color w:val="000000"/>
          <w:kern w:val="2"/>
          <w:sz w:val="30"/>
          <w:szCs w:val="30"/>
          <w:highlight w:val="none"/>
          <w:lang w:val="en-US" w:eastAsia="zh-CN" w:bidi="ar-SA"/>
        </w:rPr>
      </w:pPr>
      <w:r>
        <w:rPr>
          <w:rFonts w:hint="eastAsia" w:ascii="仿宋" w:hAnsi="仿宋" w:eastAsia="仿宋" w:cs="仿宋"/>
          <w:b/>
          <w:bCs/>
          <w:color w:val="000000"/>
          <w:kern w:val="2"/>
          <w:sz w:val="30"/>
          <w:szCs w:val="30"/>
          <w:highlight w:val="none"/>
          <w:lang w:val="en-US" w:eastAsia="zh-CN" w:bidi="ar-SA"/>
        </w:rPr>
        <w:t>施工及开通时间</w:t>
      </w:r>
    </w:p>
    <w:p>
      <w:pPr>
        <w:spacing w:line="360" w:lineRule="auto"/>
        <w:ind w:firstLine="600" w:firstLineChars="20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rPr>
        <w:t>自合同签订之日起</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lang w:val="en-US" w:eastAsia="zh-CN"/>
        </w:rPr>
        <w:t>相关款项到位后</w:t>
      </w:r>
      <w:r>
        <w:rPr>
          <w:rFonts w:hint="eastAsia" w:ascii="仿宋" w:hAnsi="仿宋" w:eastAsia="仿宋" w:cs="仿宋"/>
          <w:color w:val="auto"/>
          <w:sz w:val="30"/>
          <w:szCs w:val="30"/>
          <w:highlight w:val="none"/>
        </w:rPr>
        <w:t>立即开始施工，</w:t>
      </w:r>
      <w:r>
        <w:rPr>
          <w:rFonts w:hint="eastAsia" w:ascii="仿宋" w:hAnsi="仿宋" w:eastAsia="仿宋" w:cs="仿宋"/>
          <w:color w:val="auto"/>
          <w:sz w:val="30"/>
          <w:szCs w:val="30"/>
          <w:highlight w:val="none"/>
          <w:lang w:val="en-US" w:eastAsia="zh-CN"/>
        </w:rPr>
        <w:t>30</w:t>
      </w:r>
      <w:r>
        <w:rPr>
          <w:rFonts w:hint="eastAsia" w:ascii="仿宋" w:hAnsi="仿宋" w:eastAsia="仿宋" w:cs="仿宋"/>
          <w:color w:val="auto"/>
          <w:sz w:val="30"/>
          <w:szCs w:val="30"/>
          <w:highlight w:val="none"/>
        </w:rPr>
        <w:t>个日历日前完成全部</w:t>
      </w:r>
      <w:r>
        <w:rPr>
          <w:rFonts w:hint="eastAsia" w:ascii="仿宋" w:hAnsi="仿宋" w:eastAsia="仿宋" w:cs="仿宋"/>
          <w:color w:val="auto"/>
          <w:sz w:val="30"/>
          <w:szCs w:val="30"/>
          <w:highlight w:val="none"/>
          <w:lang w:val="en-US" w:eastAsia="zh-CN"/>
        </w:rPr>
        <w:t>安装</w:t>
      </w:r>
      <w:r>
        <w:rPr>
          <w:rFonts w:hint="eastAsia" w:ascii="仿宋" w:hAnsi="仿宋" w:eastAsia="仿宋" w:cs="仿宋"/>
          <w:color w:val="auto"/>
          <w:sz w:val="30"/>
          <w:szCs w:val="30"/>
          <w:highlight w:val="none"/>
        </w:rPr>
        <w:t>接入调测。</w:t>
      </w:r>
    </w:p>
    <w:p>
      <w:pPr>
        <w:pStyle w:val="4"/>
        <w:numPr>
          <w:ilvl w:val="0"/>
          <w:numId w:val="98"/>
        </w:numPr>
        <w:spacing w:after="0" w:line="360" w:lineRule="auto"/>
        <w:ind w:left="425" w:leftChars="0" w:hanging="5" w:firstLineChars="0"/>
        <w:rPr>
          <w:rFonts w:hint="eastAsia" w:ascii="仿宋" w:hAnsi="仿宋" w:eastAsia="仿宋" w:cs="仿宋"/>
          <w:b/>
          <w:bCs/>
          <w:color w:val="000000"/>
          <w:kern w:val="2"/>
          <w:sz w:val="30"/>
          <w:szCs w:val="30"/>
          <w:highlight w:val="none"/>
          <w:lang w:val="en-US" w:eastAsia="zh-CN" w:bidi="ar-SA"/>
        </w:rPr>
      </w:pPr>
      <w:r>
        <w:rPr>
          <w:rFonts w:hint="eastAsia" w:ascii="仿宋" w:hAnsi="仿宋" w:eastAsia="仿宋" w:cs="仿宋"/>
          <w:b/>
          <w:bCs/>
          <w:color w:val="000000"/>
          <w:kern w:val="2"/>
          <w:sz w:val="30"/>
          <w:szCs w:val="30"/>
          <w:highlight w:val="none"/>
          <w:lang w:val="en-US" w:eastAsia="zh-CN" w:bidi="ar-SA"/>
        </w:rPr>
        <w:t>接入点清单</w:t>
      </w:r>
    </w:p>
    <w:p>
      <w:pPr>
        <w:spacing w:line="360"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为</w:t>
      </w:r>
      <w:r>
        <w:rPr>
          <w:rFonts w:hint="eastAsia" w:ascii="仿宋" w:hAnsi="仿宋" w:eastAsia="仿宋" w:cs="仿宋"/>
          <w:color w:val="auto"/>
          <w:sz w:val="30"/>
          <w:szCs w:val="30"/>
          <w:highlight w:val="none"/>
        </w:rPr>
        <w:t>开平市</w:t>
      </w:r>
      <w:r>
        <w:rPr>
          <w:rFonts w:hint="eastAsia" w:ascii="仿宋" w:hAnsi="仿宋" w:eastAsia="仿宋" w:cs="仿宋"/>
          <w:color w:val="auto"/>
          <w:sz w:val="30"/>
          <w:szCs w:val="30"/>
          <w:highlight w:val="none"/>
          <w:lang w:val="en-US" w:eastAsia="zh-CN"/>
        </w:rPr>
        <w:t>行政服务中心</w:t>
      </w:r>
      <w:r>
        <w:rPr>
          <w:rFonts w:hint="eastAsia" w:ascii="仿宋" w:hAnsi="仿宋" w:eastAsia="仿宋" w:cs="仿宋"/>
          <w:color w:val="auto"/>
          <w:sz w:val="30"/>
          <w:szCs w:val="30"/>
          <w:highlight w:val="none"/>
        </w:rPr>
        <w:t>共</w:t>
      </w:r>
      <w:r>
        <w:rPr>
          <w:rFonts w:hint="eastAsia" w:ascii="仿宋" w:hAnsi="仿宋" w:eastAsia="仿宋" w:cs="仿宋"/>
          <w:color w:val="auto"/>
          <w:sz w:val="30"/>
          <w:szCs w:val="30"/>
          <w:highlight w:val="none"/>
          <w:lang w:val="en-US" w:eastAsia="zh-CN"/>
        </w:rPr>
        <w:t>114</w:t>
      </w:r>
      <w:r>
        <w:rPr>
          <w:rFonts w:hint="eastAsia" w:ascii="仿宋" w:hAnsi="仿宋" w:eastAsia="仿宋" w:cs="仿宋"/>
          <w:color w:val="auto"/>
          <w:sz w:val="30"/>
          <w:szCs w:val="30"/>
          <w:highlight w:val="none"/>
        </w:rPr>
        <w:t>个</w:t>
      </w:r>
      <w:r>
        <w:rPr>
          <w:rFonts w:hint="eastAsia" w:ascii="仿宋" w:hAnsi="仿宋" w:eastAsia="仿宋" w:cs="仿宋"/>
          <w:color w:val="auto"/>
          <w:sz w:val="30"/>
          <w:szCs w:val="30"/>
          <w:highlight w:val="none"/>
          <w:lang w:val="en-US" w:eastAsia="zh-CN"/>
        </w:rPr>
        <w:t>对外服务窗口提供资料存放功能</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lang w:val="en-US" w:eastAsia="zh-CN"/>
        </w:rPr>
        <w:t>方便群众24小时办理业务</w:t>
      </w:r>
      <w:r>
        <w:rPr>
          <w:rFonts w:hint="eastAsia" w:ascii="仿宋" w:hAnsi="仿宋" w:eastAsia="仿宋" w:cs="仿宋"/>
          <w:color w:val="auto"/>
          <w:sz w:val="30"/>
          <w:szCs w:val="30"/>
          <w:highlight w:val="none"/>
        </w:rPr>
        <w:t>。</w:t>
      </w:r>
    </w:p>
    <w:p>
      <w:pPr>
        <w:pStyle w:val="4"/>
        <w:numPr>
          <w:ilvl w:val="0"/>
          <w:numId w:val="98"/>
        </w:numPr>
        <w:spacing w:after="0" w:line="360" w:lineRule="auto"/>
        <w:ind w:left="425" w:leftChars="0" w:hanging="5" w:firstLineChars="0"/>
        <w:rPr>
          <w:rFonts w:hint="eastAsia" w:ascii="仿宋" w:hAnsi="仿宋" w:eastAsia="仿宋" w:cs="仿宋"/>
          <w:b/>
          <w:bCs/>
          <w:color w:val="000000"/>
          <w:kern w:val="2"/>
          <w:sz w:val="30"/>
          <w:szCs w:val="30"/>
          <w:highlight w:val="none"/>
          <w:lang w:val="en-US" w:eastAsia="zh-CN" w:bidi="ar-SA"/>
        </w:rPr>
      </w:pPr>
      <w:r>
        <w:rPr>
          <w:rFonts w:hint="eastAsia" w:ascii="仿宋" w:hAnsi="仿宋" w:eastAsia="仿宋" w:cs="仿宋"/>
          <w:b/>
          <w:bCs/>
          <w:color w:val="000000"/>
          <w:kern w:val="2"/>
          <w:sz w:val="30"/>
          <w:szCs w:val="30"/>
          <w:highlight w:val="none"/>
          <w:lang w:val="en-US" w:eastAsia="zh-CN" w:bidi="ar-SA"/>
        </w:rPr>
        <w:t>建设原则</w:t>
      </w:r>
    </w:p>
    <w:p>
      <w:pPr>
        <w:spacing w:line="360"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项目</w:t>
      </w:r>
      <w:r>
        <w:rPr>
          <w:rFonts w:hint="eastAsia" w:ascii="仿宋" w:hAnsi="仿宋" w:eastAsia="仿宋" w:cs="仿宋"/>
          <w:color w:val="auto"/>
          <w:kern w:val="0"/>
          <w:sz w:val="30"/>
          <w:szCs w:val="30"/>
        </w:rPr>
        <w:t>建设</w:t>
      </w:r>
      <w:r>
        <w:rPr>
          <w:rFonts w:hint="eastAsia" w:ascii="仿宋" w:hAnsi="仿宋" w:eastAsia="仿宋" w:cs="仿宋"/>
          <w:color w:val="auto"/>
          <w:sz w:val="30"/>
          <w:szCs w:val="30"/>
          <w:highlight w:val="none"/>
        </w:rPr>
        <w:t>符合以下原则：</w:t>
      </w:r>
    </w:p>
    <w:p>
      <w:pPr>
        <w:spacing w:line="360"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针对本项目的重要性和特殊性，在设计时特别遵循了以下设计原则：</w:t>
      </w:r>
    </w:p>
    <w:p>
      <w:pPr>
        <w:spacing w:line="360" w:lineRule="auto"/>
        <w:ind w:firstLine="602" w:firstLineChars="200"/>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先进性原则</w:t>
      </w:r>
    </w:p>
    <w:p>
      <w:pPr>
        <w:spacing w:line="360"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从较高的起点对</w:t>
      </w:r>
      <w:r>
        <w:rPr>
          <w:rFonts w:hint="eastAsia" w:ascii="仿宋" w:hAnsi="仿宋" w:eastAsia="仿宋" w:cs="仿宋"/>
          <w:color w:val="auto"/>
          <w:sz w:val="30"/>
          <w:szCs w:val="30"/>
          <w:highlight w:val="none"/>
          <w:lang w:val="en-US" w:eastAsia="zh-CN"/>
        </w:rPr>
        <w:t>智能文件交接柜</w:t>
      </w:r>
      <w:r>
        <w:rPr>
          <w:rFonts w:hint="eastAsia" w:ascii="仿宋" w:hAnsi="仿宋" w:eastAsia="仿宋" w:cs="仿宋"/>
          <w:color w:val="auto"/>
          <w:sz w:val="30"/>
          <w:szCs w:val="30"/>
          <w:highlight w:val="none"/>
        </w:rPr>
        <w:t>建设进行规划，充分采用先进成熟的网络技术，满足政府信息化各种业务实时数据、非实时数据传输需</w:t>
      </w:r>
      <w:r>
        <w:rPr>
          <w:rFonts w:hint="eastAsia" w:ascii="仿宋" w:hAnsi="仿宋" w:eastAsia="仿宋" w:cs="仿宋"/>
          <w:color w:val="auto"/>
          <w:sz w:val="30"/>
          <w:szCs w:val="30"/>
          <w:highlight w:val="none"/>
          <w:lang w:val="en-US" w:eastAsia="zh-CN"/>
        </w:rPr>
        <w:t>求</w:t>
      </w:r>
      <w:r>
        <w:rPr>
          <w:rFonts w:hint="eastAsia" w:ascii="仿宋" w:hAnsi="仿宋" w:eastAsia="仿宋" w:cs="仿宋"/>
          <w:color w:val="auto"/>
          <w:sz w:val="30"/>
          <w:szCs w:val="30"/>
          <w:highlight w:val="none"/>
        </w:rPr>
        <w:t>。在方案中采用新技术、新功能，采用强大的</w:t>
      </w:r>
      <w:r>
        <w:rPr>
          <w:rFonts w:hint="eastAsia" w:ascii="仿宋" w:hAnsi="仿宋" w:eastAsia="仿宋" w:cs="仿宋"/>
          <w:color w:val="auto"/>
          <w:sz w:val="30"/>
          <w:szCs w:val="30"/>
          <w:highlight w:val="none"/>
          <w:lang w:val="en-US" w:eastAsia="zh-CN"/>
        </w:rPr>
        <w:t>功能</w:t>
      </w:r>
      <w:r>
        <w:rPr>
          <w:rFonts w:hint="eastAsia" w:ascii="仿宋" w:hAnsi="仿宋" w:eastAsia="仿宋" w:cs="仿宋"/>
          <w:color w:val="auto"/>
          <w:sz w:val="30"/>
          <w:szCs w:val="30"/>
          <w:highlight w:val="none"/>
        </w:rPr>
        <w:t>提供全面的解决方案，</w:t>
      </w:r>
      <w:r>
        <w:rPr>
          <w:rFonts w:hint="eastAsia" w:ascii="仿宋" w:hAnsi="仿宋" w:eastAsia="仿宋" w:cs="仿宋"/>
          <w:color w:val="auto"/>
          <w:sz w:val="30"/>
          <w:szCs w:val="30"/>
          <w:highlight w:val="none"/>
          <w:lang w:val="en-US" w:eastAsia="zh-CN"/>
        </w:rPr>
        <w:t>构建</w:t>
      </w:r>
      <w:r>
        <w:rPr>
          <w:rFonts w:hint="eastAsia" w:ascii="仿宋" w:hAnsi="仿宋" w:eastAsia="仿宋" w:cs="仿宋"/>
          <w:color w:val="auto"/>
          <w:sz w:val="30"/>
          <w:szCs w:val="30"/>
          <w:highlight w:val="none"/>
        </w:rPr>
        <w:t>统一、先进的</w:t>
      </w:r>
      <w:r>
        <w:rPr>
          <w:rFonts w:hint="eastAsia" w:ascii="仿宋" w:hAnsi="仿宋" w:eastAsia="仿宋" w:cs="仿宋"/>
          <w:color w:val="auto"/>
          <w:sz w:val="30"/>
          <w:szCs w:val="30"/>
          <w:highlight w:val="none"/>
          <w:lang w:val="en-US" w:eastAsia="zh-CN"/>
        </w:rPr>
        <w:t>智能</w:t>
      </w:r>
      <w:r>
        <w:rPr>
          <w:rFonts w:hint="eastAsia" w:ascii="仿宋" w:hAnsi="仿宋" w:eastAsia="仿宋" w:cs="仿宋"/>
          <w:color w:val="auto"/>
          <w:sz w:val="30"/>
          <w:szCs w:val="30"/>
          <w:highlight w:val="none"/>
        </w:rPr>
        <w:t>系统。</w:t>
      </w:r>
    </w:p>
    <w:p>
      <w:pPr>
        <w:spacing w:line="360" w:lineRule="auto"/>
        <w:ind w:firstLine="602" w:firstLineChars="200"/>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可靠性原则</w:t>
      </w:r>
    </w:p>
    <w:p>
      <w:pPr>
        <w:spacing w:line="360"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智能文件交接柜</w:t>
      </w:r>
      <w:r>
        <w:rPr>
          <w:rFonts w:hint="eastAsia" w:ascii="仿宋" w:hAnsi="仿宋" w:eastAsia="仿宋" w:cs="仿宋"/>
          <w:color w:val="auto"/>
          <w:sz w:val="30"/>
          <w:szCs w:val="30"/>
          <w:highlight w:val="none"/>
        </w:rPr>
        <w:t>设计过程中从网络技术、骨干路由、电路保护、传输设备等多方面考虑本项目的可靠性，保证数据传输的安全可靠。同时在方案中通过对该业务</w:t>
      </w:r>
      <w:r>
        <w:rPr>
          <w:rFonts w:hint="eastAsia" w:ascii="仿宋" w:hAnsi="仿宋" w:eastAsia="仿宋" w:cs="仿宋"/>
          <w:color w:val="auto"/>
          <w:sz w:val="30"/>
          <w:szCs w:val="30"/>
          <w:highlight w:val="none"/>
          <w:lang w:val="en-US" w:eastAsia="zh-CN"/>
        </w:rPr>
        <w:t>功能</w:t>
      </w:r>
      <w:r>
        <w:rPr>
          <w:rFonts w:hint="eastAsia" w:ascii="仿宋" w:hAnsi="仿宋" w:eastAsia="仿宋" w:cs="仿宋"/>
          <w:color w:val="auto"/>
          <w:sz w:val="30"/>
          <w:szCs w:val="30"/>
          <w:highlight w:val="none"/>
        </w:rPr>
        <w:t>提供的</w:t>
      </w:r>
      <w:r>
        <w:rPr>
          <w:rFonts w:hint="eastAsia" w:ascii="仿宋" w:hAnsi="仿宋" w:eastAsia="仿宋" w:cs="仿宋"/>
          <w:color w:val="auto"/>
          <w:sz w:val="30"/>
          <w:szCs w:val="30"/>
          <w:highlight w:val="none"/>
          <w:lang w:val="en-US" w:eastAsia="zh-CN"/>
        </w:rPr>
        <w:t>稳定</w:t>
      </w:r>
      <w:r>
        <w:rPr>
          <w:rFonts w:hint="eastAsia" w:ascii="仿宋" w:hAnsi="仿宋" w:eastAsia="仿宋" w:cs="仿宋"/>
          <w:color w:val="auto"/>
          <w:sz w:val="30"/>
          <w:szCs w:val="30"/>
          <w:highlight w:val="none"/>
        </w:rPr>
        <w:t>服务保障，从技术和服务两方面保证本项目达到使用要求。</w:t>
      </w:r>
    </w:p>
    <w:p>
      <w:pPr>
        <w:spacing w:line="360" w:lineRule="auto"/>
        <w:ind w:firstLine="602" w:firstLineChars="200"/>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经济性原则</w:t>
      </w:r>
    </w:p>
    <w:p>
      <w:pPr>
        <w:spacing w:line="360"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通过技术经济比较，性能价格比较，选择优化的</w:t>
      </w:r>
      <w:r>
        <w:rPr>
          <w:rFonts w:hint="eastAsia" w:ascii="仿宋" w:hAnsi="仿宋" w:eastAsia="仿宋" w:cs="仿宋"/>
          <w:color w:val="auto"/>
          <w:sz w:val="30"/>
          <w:szCs w:val="30"/>
          <w:highlight w:val="none"/>
          <w:lang w:val="en-US" w:eastAsia="zh-CN"/>
        </w:rPr>
        <w:t>功能</w:t>
      </w:r>
      <w:r>
        <w:rPr>
          <w:rFonts w:hint="eastAsia" w:ascii="仿宋" w:hAnsi="仿宋" w:eastAsia="仿宋" w:cs="仿宋"/>
          <w:color w:val="auto"/>
          <w:sz w:val="30"/>
          <w:szCs w:val="30"/>
          <w:highlight w:val="none"/>
        </w:rPr>
        <w:t>和网络技术，</w:t>
      </w:r>
      <w:r>
        <w:rPr>
          <w:rFonts w:hint="eastAsia" w:ascii="仿宋" w:hAnsi="仿宋" w:eastAsia="仿宋" w:cs="仿宋"/>
          <w:color w:val="auto"/>
          <w:sz w:val="30"/>
          <w:szCs w:val="30"/>
          <w:highlight w:val="none"/>
          <w:lang w:val="en-US" w:eastAsia="zh-CN"/>
        </w:rPr>
        <w:t>充分</w:t>
      </w:r>
      <w:r>
        <w:rPr>
          <w:rFonts w:hint="eastAsia" w:ascii="仿宋" w:hAnsi="仿宋" w:eastAsia="仿宋" w:cs="仿宋"/>
          <w:color w:val="auto"/>
          <w:sz w:val="30"/>
          <w:szCs w:val="30"/>
          <w:highlight w:val="none"/>
        </w:rPr>
        <w:t>利用和保护现有设备和投资，做到从实际出发，制定经济、合理的方案，以最小</w:t>
      </w:r>
      <w:r>
        <w:rPr>
          <w:rFonts w:hint="eastAsia" w:ascii="仿宋" w:hAnsi="仿宋" w:eastAsia="仿宋" w:cs="仿宋"/>
          <w:color w:val="auto"/>
          <w:sz w:val="30"/>
          <w:szCs w:val="30"/>
          <w:highlight w:val="none"/>
          <w:lang w:val="en-US" w:eastAsia="zh-CN"/>
        </w:rPr>
        <w:t>的</w:t>
      </w:r>
      <w:r>
        <w:rPr>
          <w:rFonts w:hint="eastAsia" w:ascii="仿宋" w:hAnsi="仿宋" w:eastAsia="仿宋" w:cs="仿宋"/>
          <w:color w:val="auto"/>
          <w:sz w:val="30"/>
          <w:szCs w:val="30"/>
          <w:highlight w:val="none"/>
        </w:rPr>
        <w:t>维护成本建设一个高可用、高安全的</w:t>
      </w:r>
      <w:r>
        <w:rPr>
          <w:rFonts w:hint="eastAsia" w:ascii="仿宋" w:hAnsi="仿宋" w:eastAsia="仿宋" w:cs="仿宋"/>
          <w:color w:val="auto"/>
          <w:sz w:val="30"/>
          <w:szCs w:val="30"/>
          <w:highlight w:val="none"/>
          <w:lang w:val="en-US" w:eastAsia="zh-CN"/>
        </w:rPr>
        <w:t>智能文件交接</w:t>
      </w:r>
      <w:r>
        <w:rPr>
          <w:rFonts w:hint="eastAsia" w:ascii="仿宋" w:hAnsi="仿宋" w:eastAsia="仿宋" w:cs="仿宋"/>
          <w:color w:val="auto"/>
          <w:sz w:val="30"/>
          <w:szCs w:val="30"/>
          <w:highlight w:val="none"/>
        </w:rPr>
        <w:t>系统。</w:t>
      </w:r>
    </w:p>
    <w:p>
      <w:pPr>
        <w:spacing w:line="360" w:lineRule="auto"/>
        <w:ind w:firstLine="602" w:firstLineChars="200"/>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可扩充性原则</w:t>
      </w:r>
    </w:p>
    <w:p>
      <w:pPr>
        <w:spacing w:line="360"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考虑到政府信息化的飞速发展，</w:t>
      </w:r>
      <w:r>
        <w:rPr>
          <w:rFonts w:hint="eastAsia" w:ascii="仿宋" w:hAnsi="仿宋" w:eastAsia="仿宋" w:cs="仿宋"/>
          <w:color w:val="auto"/>
          <w:sz w:val="30"/>
          <w:szCs w:val="30"/>
          <w:highlight w:val="none"/>
          <w:lang w:val="en-US" w:eastAsia="zh-CN"/>
        </w:rPr>
        <w:t>文件资料</w:t>
      </w:r>
      <w:r>
        <w:rPr>
          <w:rFonts w:hint="eastAsia" w:ascii="仿宋" w:hAnsi="仿宋" w:eastAsia="仿宋" w:cs="仿宋"/>
          <w:color w:val="auto"/>
          <w:sz w:val="30"/>
          <w:szCs w:val="30"/>
          <w:highlight w:val="none"/>
        </w:rPr>
        <w:t>承载量</w:t>
      </w:r>
      <w:r>
        <w:rPr>
          <w:rFonts w:hint="eastAsia" w:ascii="仿宋" w:hAnsi="仿宋" w:eastAsia="仿宋" w:cs="仿宋"/>
          <w:color w:val="auto"/>
          <w:sz w:val="30"/>
          <w:szCs w:val="30"/>
          <w:highlight w:val="none"/>
          <w:lang w:val="en-US" w:eastAsia="zh-CN"/>
        </w:rPr>
        <w:t>的</w:t>
      </w:r>
      <w:r>
        <w:rPr>
          <w:rFonts w:hint="eastAsia" w:ascii="仿宋" w:hAnsi="仿宋" w:eastAsia="仿宋" w:cs="仿宋"/>
          <w:color w:val="auto"/>
          <w:sz w:val="30"/>
          <w:szCs w:val="30"/>
          <w:highlight w:val="none"/>
        </w:rPr>
        <w:t>不断增加。此次建设</w:t>
      </w:r>
      <w:r>
        <w:rPr>
          <w:rFonts w:hint="eastAsia" w:ascii="仿宋" w:hAnsi="仿宋" w:eastAsia="仿宋" w:cs="仿宋"/>
          <w:color w:val="auto"/>
          <w:sz w:val="30"/>
          <w:szCs w:val="30"/>
          <w:highlight w:val="none"/>
          <w:lang w:val="en-US" w:eastAsia="zh-CN"/>
        </w:rPr>
        <w:t>项目</w:t>
      </w:r>
      <w:r>
        <w:rPr>
          <w:rFonts w:hint="eastAsia" w:ascii="仿宋" w:hAnsi="仿宋" w:eastAsia="仿宋" w:cs="仿宋"/>
          <w:color w:val="auto"/>
          <w:sz w:val="30"/>
          <w:szCs w:val="30"/>
          <w:highlight w:val="none"/>
        </w:rPr>
        <w:t>设计</w:t>
      </w:r>
      <w:r>
        <w:rPr>
          <w:rFonts w:hint="eastAsia" w:ascii="仿宋" w:hAnsi="仿宋" w:eastAsia="仿宋" w:cs="仿宋"/>
          <w:color w:val="auto"/>
          <w:sz w:val="30"/>
          <w:szCs w:val="30"/>
          <w:highlight w:val="none"/>
          <w:lang w:val="en-US" w:eastAsia="zh-CN"/>
        </w:rPr>
        <w:t>过程</w:t>
      </w:r>
      <w:r>
        <w:rPr>
          <w:rFonts w:hint="eastAsia" w:ascii="仿宋" w:hAnsi="仿宋" w:eastAsia="仿宋" w:cs="仿宋"/>
          <w:color w:val="auto"/>
          <w:sz w:val="30"/>
          <w:szCs w:val="30"/>
          <w:highlight w:val="none"/>
        </w:rPr>
        <w:t>中</w:t>
      </w:r>
      <w:r>
        <w:rPr>
          <w:rFonts w:hint="eastAsia" w:ascii="仿宋" w:hAnsi="仿宋" w:eastAsia="仿宋" w:cs="仿宋"/>
          <w:color w:val="auto"/>
          <w:sz w:val="30"/>
          <w:szCs w:val="30"/>
          <w:highlight w:val="none"/>
          <w:lang w:val="en-US" w:eastAsia="zh-CN"/>
        </w:rPr>
        <w:t>充分</w:t>
      </w:r>
      <w:r>
        <w:rPr>
          <w:rFonts w:hint="eastAsia" w:ascii="仿宋" w:hAnsi="仿宋" w:eastAsia="仿宋" w:cs="仿宋"/>
          <w:color w:val="auto"/>
          <w:sz w:val="30"/>
          <w:szCs w:val="30"/>
          <w:highlight w:val="none"/>
        </w:rPr>
        <w:t>考虑未来带宽扩容的需要，网络和设备配置都保留</w:t>
      </w:r>
      <w:r>
        <w:rPr>
          <w:rFonts w:hint="eastAsia" w:ascii="仿宋" w:hAnsi="仿宋" w:eastAsia="仿宋" w:cs="仿宋"/>
          <w:color w:val="auto"/>
          <w:sz w:val="30"/>
          <w:szCs w:val="30"/>
          <w:highlight w:val="none"/>
          <w:lang w:val="en-US" w:eastAsia="zh-CN"/>
        </w:rPr>
        <w:t>了</w:t>
      </w:r>
      <w:r>
        <w:rPr>
          <w:rFonts w:hint="eastAsia" w:ascii="仿宋" w:hAnsi="仿宋" w:eastAsia="仿宋" w:cs="仿宋"/>
          <w:color w:val="auto"/>
          <w:sz w:val="30"/>
          <w:szCs w:val="30"/>
          <w:highlight w:val="none"/>
        </w:rPr>
        <w:t xml:space="preserve">一定的扩充余地，便于融入随着新技术发展带来的新功能，满足政府信息化不断发展的业务需要。 </w:t>
      </w:r>
    </w:p>
    <w:p>
      <w:pPr>
        <w:pStyle w:val="4"/>
        <w:numPr>
          <w:ilvl w:val="0"/>
          <w:numId w:val="98"/>
        </w:numPr>
        <w:spacing w:after="0" w:line="360" w:lineRule="auto"/>
        <w:ind w:left="425" w:leftChars="0" w:hanging="5" w:firstLineChars="0"/>
        <w:rPr>
          <w:rFonts w:hint="eastAsia" w:ascii="仿宋" w:hAnsi="仿宋" w:eastAsia="仿宋" w:cs="仿宋"/>
          <w:b/>
          <w:bCs/>
          <w:color w:val="000000"/>
          <w:kern w:val="2"/>
          <w:sz w:val="30"/>
          <w:szCs w:val="30"/>
          <w:highlight w:val="none"/>
          <w:lang w:val="en-US" w:eastAsia="zh-CN" w:bidi="ar-SA"/>
        </w:rPr>
      </w:pPr>
      <w:r>
        <w:rPr>
          <w:rFonts w:hint="eastAsia" w:ascii="仿宋" w:hAnsi="仿宋" w:eastAsia="仿宋" w:cs="仿宋"/>
          <w:b/>
          <w:bCs/>
          <w:color w:val="000000"/>
          <w:kern w:val="2"/>
          <w:sz w:val="30"/>
          <w:szCs w:val="30"/>
          <w:highlight w:val="none"/>
          <w:lang w:val="en-US" w:eastAsia="zh-CN" w:bidi="ar-SA"/>
        </w:rPr>
        <w:t>项目参考标准和规范</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02" w:firstLineChars="200"/>
        <w:jc w:val="both"/>
        <w:textAlignment w:val="auto"/>
        <w:outlineLvl w:val="9"/>
        <w:rPr>
          <w:rFonts w:hint="eastAsia" w:ascii="仿宋" w:hAnsi="仿宋" w:eastAsia="仿宋" w:cs="仿宋"/>
          <w:b/>
          <w:bCs/>
          <w:color w:val="auto"/>
          <w:sz w:val="30"/>
          <w:szCs w:val="30"/>
          <w:lang w:val="en-US" w:eastAsia="zh-CN"/>
        </w:rPr>
      </w:pPr>
      <w:r>
        <w:rPr>
          <w:rFonts w:hint="eastAsia" w:ascii="仿宋" w:hAnsi="仿宋" w:eastAsia="仿宋" w:cs="仿宋"/>
          <w:b/>
          <w:bCs/>
          <w:color w:val="auto"/>
          <w:sz w:val="30"/>
          <w:szCs w:val="30"/>
          <w:lang w:val="en-US" w:eastAsia="zh-CN"/>
        </w:rPr>
        <w:t>（一）柜体规格参数</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00" w:firstLineChars="200"/>
        <w:jc w:val="both"/>
        <w:textAlignment w:val="auto"/>
        <w:outlineLvl w:val="9"/>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快递柜分主柜、扩展柜等两款规格，均为室内室外通用型，可根据实际需要进行选择和组合。</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00" w:firstLineChars="200"/>
        <w:jc w:val="both"/>
        <w:textAlignment w:val="auto"/>
        <w:outlineLvl w:val="9"/>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1、柜体介绍</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00" w:firstLineChars="200"/>
        <w:jc w:val="both"/>
        <w:textAlignment w:val="auto"/>
        <w:outlineLvl w:val="9"/>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（1）实例图</w:t>
      </w:r>
    </w:p>
    <w:p>
      <w:pPr>
        <w:pStyle w:val="25"/>
        <w:rPr>
          <w:rFonts w:hint="eastAsia" w:ascii="仿宋" w:hAnsi="仿宋" w:eastAsia="仿宋" w:cs="仿宋"/>
          <w:sz w:val="30"/>
          <w:szCs w:val="30"/>
        </w:rPr>
      </w:pPr>
      <w:r>
        <w:rPr>
          <w:rFonts w:hint="eastAsia" w:ascii="仿宋" w:hAnsi="仿宋" w:eastAsia="仿宋" w:cs="仿宋"/>
          <w:sz w:val="30"/>
          <w:szCs w:val="30"/>
        </w:rPr>
        <w:drawing>
          <wp:inline distT="0" distB="0" distL="114300" distR="114300">
            <wp:extent cx="4554220" cy="3414395"/>
            <wp:effectExtent l="0" t="0" r="17780" b="1460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6"/>
                    <a:stretch>
                      <a:fillRect/>
                    </a:stretch>
                  </pic:blipFill>
                  <pic:spPr>
                    <a:xfrm>
                      <a:off x="0" y="0"/>
                      <a:ext cx="4554220" cy="341439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00" w:firstLineChars="200"/>
        <w:jc w:val="both"/>
        <w:textAlignment w:val="auto"/>
        <w:outlineLvl w:val="9"/>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（2）外观简图说明</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00" w:firstLineChars="200"/>
        <w:jc w:val="both"/>
        <w:textAlignment w:val="auto"/>
        <w:outlineLvl w:val="9"/>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现有款式（</w:t>
      </w:r>
      <w:r>
        <w:rPr>
          <w:rFonts w:hint="eastAsia" w:ascii="仿宋" w:hAnsi="仿宋" w:eastAsia="仿宋" w:cs="仿宋"/>
          <w:b/>
          <w:bCs/>
          <w:color w:val="auto"/>
          <w:sz w:val="30"/>
          <w:szCs w:val="30"/>
          <w:lang w:val="en-US" w:eastAsia="zh-CN"/>
        </w:rPr>
        <w:t>双屏</w:t>
      </w:r>
      <w:r>
        <w:rPr>
          <w:rFonts w:hint="eastAsia" w:ascii="仿宋" w:hAnsi="仿宋" w:eastAsia="仿宋" w:cs="仿宋"/>
          <w:color w:val="auto"/>
          <w:sz w:val="30"/>
          <w:szCs w:val="30"/>
          <w:lang w:val="en-US" w:eastAsia="zh-CN"/>
        </w:rPr>
        <w:t>）如下：</w:t>
      </w:r>
    </w:p>
    <w:p>
      <w:pPr>
        <w:pStyle w:val="25"/>
        <w:rPr>
          <w:rFonts w:hint="eastAsia" w:ascii="仿宋" w:hAnsi="仿宋" w:eastAsia="仿宋" w:cs="仿宋"/>
          <w:sz w:val="30"/>
          <w:szCs w:val="30"/>
        </w:rPr>
      </w:pPr>
      <w:r>
        <w:rPr>
          <w:rFonts w:hint="eastAsia" w:ascii="仿宋" w:hAnsi="仿宋" w:eastAsia="仿宋" w:cs="仿宋"/>
          <w:sz w:val="30"/>
          <w:szCs w:val="30"/>
        </w:rPr>
        <w:drawing>
          <wp:inline distT="0" distB="0" distL="114300" distR="114300">
            <wp:extent cx="5182235" cy="3867785"/>
            <wp:effectExtent l="0" t="0" r="18415" b="18415"/>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7"/>
                    <a:stretch>
                      <a:fillRect/>
                    </a:stretch>
                  </pic:blipFill>
                  <pic:spPr>
                    <a:xfrm>
                      <a:off x="0" y="0"/>
                      <a:ext cx="5182235" cy="386778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00" w:firstLineChars="200"/>
        <w:jc w:val="both"/>
        <w:textAlignment w:val="auto"/>
        <w:outlineLvl w:val="9"/>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模块列表：1.柜楣；2.19寸广告屏；3.USB摄像头；4.17寸触摸显示屏；5.二合一读卡器；6.密码键盘；7.电动读卡器（预留）；8.条码扫描阅读器；9.热敏打印机（预留）；10.主柜底部大格口；11.附柜大格口；12.附柜小格口；13.附柜应急门；14.监控摄像头；15人脸摄像头（预留）</w:t>
      </w:r>
    </w:p>
    <w:p>
      <w:pPr>
        <w:pStyle w:val="25"/>
        <w:rPr>
          <w:rFonts w:hint="eastAsia" w:ascii="仿宋" w:hAnsi="仿宋" w:eastAsia="仿宋" w:cs="仿宋"/>
          <w:sz w:val="30"/>
          <w:szCs w:val="30"/>
        </w:rPr>
      </w:pPr>
      <w:r>
        <w:rPr>
          <w:rFonts w:hint="eastAsia" w:ascii="仿宋" w:hAnsi="仿宋" w:eastAsia="仿宋" w:cs="仿宋"/>
          <w:sz w:val="30"/>
          <w:szCs w:val="30"/>
        </w:rPr>
        <w:drawing>
          <wp:inline distT="0" distB="0" distL="114300" distR="114300">
            <wp:extent cx="5545455" cy="3780155"/>
            <wp:effectExtent l="0" t="0" r="17145" b="10795"/>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8"/>
                    <a:stretch>
                      <a:fillRect/>
                    </a:stretch>
                  </pic:blipFill>
                  <pic:spPr>
                    <a:xfrm>
                      <a:off x="0" y="0"/>
                      <a:ext cx="5545455" cy="3780155"/>
                    </a:xfrm>
                    <a:prstGeom prst="rect">
                      <a:avLst/>
                    </a:prstGeom>
                    <a:noFill/>
                    <a:ln>
                      <a:noFill/>
                    </a:ln>
                  </pic:spPr>
                </pic:pic>
              </a:graphicData>
            </a:graphic>
          </wp:inline>
        </w:drawing>
      </w:r>
    </w:p>
    <w:p>
      <w:pPr>
        <w:pStyle w:val="25"/>
        <w:numPr>
          <w:ilvl w:val="0"/>
          <w:numId w:val="99"/>
        </w:numPr>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柜体技术参数如下：</w:t>
      </w:r>
    </w:p>
    <w:tbl>
      <w:tblPr>
        <w:tblStyle w:val="106"/>
        <w:tblW w:w="9057" w:type="dxa"/>
        <w:tblInd w:w="0" w:type="dxa"/>
        <w:tblLayout w:type="fixed"/>
        <w:tblCellMar>
          <w:top w:w="0" w:type="dxa"/>
          <w:left w:w="0" w:type="dxa"/>
          <w:bottom w:w="0" w:type="dxa"/>
          <w:right w:w="0" w:type="dxa"/>
        </w:tblCellMar>
      </w:tblPr>
      <w:tblGrid>
        <w:gridCol w:w="1160"/>
        <w:gridCol w:w="175"/>
        <w:gridCol w:w="1676"/>
        <w:gridCol w:w="1211"/>
        <w:gridCol w:w="1235"/>
        <w:gridCol w:w="1592"/>
        <w:gridCol w:w="456"/>
        <w:gridCol w:w="1552"/>
      </w:tblGrid>
      <w:tr>
        <w:tblPrEx>
          <w:tblLayout w:type="fixed"/>
          <w:tblCellMar>
            <w:top w:w="0" w:type="dxa"/>
            <w:left w:w="0" w:type="dxa"/>
            <w:bottom w:w="0" w:type="dxa"/>
            <w:right w:w="0" w:type="dxa"/>
          </w:tblCellMar>
        </w:tblPrEx>
        <w:trPr>
          <w:trHeight w:val="419" w:hRule="atLeast"/>
        </w:trPr>
        <w:tc>
          <w:tcPr>
            <w:tcW w:w="133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项目</w:t>
            </w:r>
          </w:p>
        </w:tc>
        <w:tc>
          <w:tcPr>
            <w:tcW w:w="16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参数指标</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技术参数</w:t>
            </w:r>
          </w:p>
        </w:tc>
        <w:tc>
          <w:tcPr>
            <w:tcW w:w="12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项目</w:t>
            </w:r>
          </w:p>
        </w:tc>
        <w:tc>
          <w:tcPr>
            <w:tcW w:w="1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参数指标</w:t>
            </w:r>
          </w:p>
        </w:tc>
        <w:tc>
          <w:tcPr>
            <w:tcW w:w="200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技术参数</w:t>
            </w:r>
          </w:p>
        </w:tc>
      </w:tr>
      <w:tr>
        <w:tblPrEx>
          <w:tblLayout w:type="fixed"/>
          <w:tblCellMar>
            <w:top w:w="0" w:type="dxa"/>
            <w:left w:w="0" w:type="dxa"/>
            <w:bottom w:w="0" w:type="dxa"/>
            <w:right w:w="0" w:type="dxa"/>
          </w:tblCellMar>
        </w:tblPrEx>
        <w:trPr>
          <w:trHeight w:val="600" w:hRule="atLeast"/>
        </w:trPr>
        <w:tc>
          <w:tcPr>
            <w:tcW w:w="133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智能柜整体</w:t>
            </w:r>
          </w:p>
        </w:tc>
        <w:tc>
          <w:tcPr>
            <w:tcW w:w="16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连续安全稳定运行</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7x24小时</w:t>
            </w:r>
          </w:p>
        </w:tc>
        <w:tc>
          <w:tcPr>
            <w:tcW w:w="12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LED液晶显示屏</w:t>
            </w:r>
          </w:p>
        </w:tc>
        <w:tc>
          <w:tcPr>
            <w:tcW w:w="1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尺寸</w:t>
            </w:r>
          </w:p>
        </w:tc>
        <w:tc>
          <w:tcPr>
            <w:tcW w:w="200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≥21.5寸</w:t>
            </w:r>
          </w:p>
        </w:tc>
      </w:tr>
      <w:tr>
        <w:tblPrEx>
          <w:tblLayout w:type="fixed"/>
          <w:tblCellMar>
            <w:top w:w="0" w:type="dxa"/>
            <w:left w:w="0" w:type="dxa"/>
            <w:bottom w:w="0" w:type="dxa"/>
            <w:right w:w="0" w:type="dxa"/>
          </w:tblCellMar>
        </w:tblPrEx>
        <w:trPr>
          <w:trHeight w:val="600" w:hRule="atLeast"/>
        </w:trPr>
        <w:tc>
          <w:tcPr>
            <w:tcW w:w="1335"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柜体尺寸</w:t>
            </w:r>
          </w:p>
        </w:tc>
        <w:tc>
          <w:tcPr>
            <w:tcW w:w="16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整机高度</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2120mm</w:t>
            </w:r>
          </w:p>
        </w:tc>
        <w:tc>
          <w:tcPr>
            <w:tcW w:w="12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分辨率</w:t>
            </w:r>
          </w:p>
        </w:tc>
        <w:tc>
          <w:tcPr>
            <w:tcW w:w="200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1920*1080</w:t>
            </w:r>
          </w:p>
        </w:tc>
      </w:tr>
      <w:tr>
        <w:tblPrEx>
          <w:tblLayout w:type="fixed"/>
          <w:tblCellMar>
            <w:top w:w="0" w:type="dxa"/>
            <w:left w:w="0" w:type="dxa"/>
            <w:bottom w:w="0" w:type="dxa"/>
            <w:right w:w="0" w:type="dxa"/>
          </w:tblCellMar>
        </w:tblPrEx>
        <w:trPr>
          <w:trHeight w:val="600" w:hRule="atLeast"/>
        </w:trPr>
        <w:tc>
          <w:tcPr>
            <w:tcW w:w="133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6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整机厚度</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571mm</w:t>
            </w:r>
          </w:p>
        </w:tc>
        <w:tc>
          <w:tcPr>
            <w:tcW w:w="12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工作温度</w:t>
            </w:r>
          </w:p>
        </w:tc>
        <w:tc>
          <w:tcPr>
            <w:tcW w:w="200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-10℃~60℃</w:t>
            </w:r>
          </w:p>
        </w:tc>
      </w:tr>
      <w:tr>
        <w:tblPrEx>
          <w:tblLayout w:type="fixed"/>
          <w:tblCellMar>
            <w:top w:w="0" w:type="dxa"/>
            <w:left w:w="0" w:type="dxa"/>
            <w:bottom w:w="0" w:type="dxa"/>
            <w:right w:w="0" w:type="dxa"/>
          </w:tblCellMar>
        </w:tblPrEx>
        <w:trPr>
          <w:trHeight w:val="600" w:hRule="atLeast"/>
        </w:trPr>
        <w:tc>
          <w:tcPr>
            <w:tcW w:w="133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6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主柜宽度</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550mm</w:t>
            </w:r>
          </w:p>
        </w:tc>
        <w:tc>
          <w:tcPr>
            <w:tcW w:w="12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视频本地存储播放</w:t>
            </w:r>
          </w:p>
        </w:tc>
        <w:tc>
          <w:tcPr>
            <w:tcW w:w="200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支持</w:t>
            </w:r>
          </w:p>
        </w:tc>
      </w:tr>
      <w:tr>
        <w:tblPrEx>
          <w:tblLayout w:type="fixed"/>
          <w:tblCellMar>
            <w:top w:w="0" w:type="dxa"/>
            <w:left w:w="0" w:type="dxa"/>
            <w:bottom w:w="0" w:type="dxa"/>
            <w:right w:w="0" w:type="dxa"/>
          </w:tblCellMar>
        </w:tblPrEx>
        <w:trPr>
          <w:trHeight w:val="600" w:hRule="atLeast"/>
        </w:trPr>
        <w:tc>
          <w:tcPr>
            <w:tcW w:w="133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6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副柜宽度</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1040mm</w:t>
            </w:r>
          </w:p>
        </w:tc>
        <w:tc>
          <w:tcPr>
            <w:tcW w:w="12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控制柜</w:t>
            </w:r>
          </w:p>
        </w:tc>
        <w:tc>
          <w:tcPr>
            <w:tcW w:w="1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门</w:t>
            </w:r>
          </w:p>
        </w:tc>
        <w:tc>
          <w:tcPr>
            <w:tcW w:w="200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具备门状态检测功能</w:t>
            </w:r>
          </w:p>
        </w:tc>
      </w:tr>
      <w:tr>
        <w:tblPrEx>
          <w:tblLayout w:type="fixed"/>
          <w:tblCellMar>
            <w:top w:w="0" w:type="dxa"/>
            <w:left w:w="0" w:type="dxa"/>
            <w:bottom w:w="0" w:type="dxa"/>
            <w:right w:w="0" w:type="dxa"/>
          </w:tblCellMar>
        </w:tblPrEx>
        <w:trPr>
          <w:trHeight w:val="600" w:hRule="atLeast"/>
        </w:trPr>
        <w:tc>
          <w:tcPr>
            <w:tcW w:w="1335"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格口尺寸</w:t>
            </w:r>
          </w:p>
        </w:tc>
        <w:tc>
          <w:tcPr>
            <w:tcW w:w="16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格口宽度</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378mm</w:t>
            </w:r>
          </w:p>
        </w:tc>
        <w:tc>
          <w:tcPr>
            <w:tcW w:w="12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主机</w:t>
            </w:r>
          </w:p>
        </w:tc>
        <w:tc>
          <w:tcPr>
            <w:tcW w:w="1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CPU</w:t>
            </w:r>
          </w:p>
        </w:tc>
        <w:tc>
          <w:tcPr>
            <w:tcW w:w="200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J1900</w:t>
            </w:r>
          </w:p>
        </w:tc>
      </w:tr>
      <w:tr>
        <w:tblPrEx>
          <w:tblLayout w:type="fixed"/>
          <w:tblCellMar>
            <w:top w:w="0" w:type="dxa"/>
            <w:left w:w="0" w:type="dxa"/>
            <w:bottom w:w="0" w:type="dxa"/>
            <w:right w:w="0" w:type="dxa"/>
          </w:tblCellMar>
        </w:tblPrEx>
        <w:trPr>
          <w:trHeight w:val="600" w:hRule="atLeast"/>
        </w:trPr>
        <w:tc>
          <w:tcPr>
            <w:tcW w:w="133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6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格口深度</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550mm</w:t>
            </w:r>
          </w:p>
        </w:tc>
        <w:tc>
          <w:tcPr>
            <w:tcW w:w="12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内存</w:t>
            </w:r>
          </w:p>
        </w:tc>
        <w:tc>
          <w:tcPr>
            <w:tcW w:w="200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2G</w:t>
            </w:r>
          </w:p>
        </w:tc>
      </w:tr>
      <w:tr>
        <w:tblPrEx>
          <w:tblLayout w:type="fixed"/>
          <w:tblCellMar>
            <w:top w:w="0" w:type="dxa"/>
            <w:left w:w="0" w:type="dxa"/>
            <w:bottom w:w="0" w:type="dxa"/>
            <w:right w:w="0" w:type="dxa"/>
          </w:tblCellMar>
        </w:tblPrEx>
        <w:trPr>
          <w:trHeight w:val="600" w:hRule="atLeast"/>
        </w:trPr>
        <w:tc>
          <w:tcPr>
            <w:tcW w:w="133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6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小格口高度</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114.3mm</w:t>
            </w:r>
          </w:p>
        </w:tc>
        <w:tc>
          <w:tcPr>
            <w:tcW w:w="12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硬盘</w:t>
            </w:r>
          </w:p>
        </w:tc>
        <w:tc>
          <w:tcPr>
            <w:tcW w:w="200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64G SSD</w:t>
            </w:r>
          </w:p>
        </w:tc>
      </w:tr>
      <w:tr>
        <w:tblPrEx>
          <w:tblLayout w:type="fixed"/>
          <w:tblCellMar>
            <w:top w:w="0" w:type="dxa"/>
            <w:left w:w="0" w:type="dxa"/>
            <w:bottom w:w="0" w:type="dxa"/>
            <w:right w:w="0" w:type="dxa"/>
          </w:tblCellMar>
        </w:tblPrEx>
        <w:trPr>
          <w:trHeight w:val="600" w:hRule="atLeast"/>
        </w:trPr>
        <w:tc>
          <w:tcPr>
            <w:tcW w:w="133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6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中格口高度</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239.5mm</w:t>
            </w:r>
          </w:p>
        </w:tc>
        <w:tc>
          <w:tcPr>
            <w:tcW w:w="12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RS232</w:t>
            </w:r>
          </w:p>
        </w:tc>
        <w:tc>
          <w:tcPr>
            <w:tcW w:w="200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6个</w:t>
            </w:r>
          </w:p>
        </w:tc>
      </w:tr>
      <w:tr>
        <w:tblPrEx>
          <w:tblLayout w:type="fixed"/>
          <w:tblCellMar>
            <w:top w:w="0" w:type="dxa"/>
            <w:left w:w="0" w:type="dxa"/>
            <w:bottom w:w="0" w:type="dxa"/>
            <w:right w:w="0" w:type="dxa"/>
          </w:tblCellMar>
        </w:tblPrEx>
        <w:trPr>
          <w:trHeight w:val="600" w:hRule="atLeast"/>
        </w:trPr>
        <w:tc>
          <w:tcPr>
            <w:tcW w:w="1335"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外观</w:t>
            </w:r>
          </w:p>
        </w:tc>
        <w:tc>
          <w:tcPr>
            <w:tcW w:w="16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色差</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同一批次无色差</w:t>
            </w:r>
          </w:p>
        </w:tc>
        <w:tc>
          <w:tcPr>
            <w:tcW w:w="12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USB</w:t>
            </w:r>
          </w:p>
        </w:tc>
        <w:tc>
          <w:tcPr>
            <w:tcW w:w="200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8个</w:t>
            </w:r>
          </w:p>
        </w:tc>
      </w:tr>
      <w:tr>
        <w:tblPrEx>
          <w:tblLayout w:type="fixed"/>
          <w:tblCellMar>
            <w:top w:w="0" w:type="dxa"/>
            <w:left w:w="0" w:type="dxa"/>
            <w:bottom w:w="0" w:type="dxa"/>
            <w:right w:w="0" w:type="dxa"/>
          </w:tblCellMar>
        </w:tblPrEx>
        <w:trPr>
          <w:trHeight w:val="795" w:hRule="atLeast"/>
        </w:trPr>
        <w:tc>
          <w:tcPr>
            <w:tcW w:w="133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6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平滑，无开裂，无划痕，无毛刺</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满足</w:t>
            </w:r>
          </w:p>
        </w:tc>
        <w:tc>
          <w:tcPr>
            <w:tcW w:w="12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10M/100M网口</w:t>
            </w:r>
          </w:p>
        </w:tc>
        <w:tc>
          <w:tcPr>
            <w:tcW w:w="200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1个</w:t>
            </w:r>
          </w:p>
        </w:tc>
      </w:tr>
      <w:tr>
        <w:tblPrEx>
          <w:tblLayout w:type="fixed"/>
          <w:tblCellMar>
            <w:top w:w="0" w:type="dxa"/>
            <w:left w:w="0" w:type="dxa"/>
            <w:bottom w:w="0" w:type="dxa"/>
            <w:right w:w="0" w:type="dxa"/>
          </w:tblCellMar>
        </w:tblPrEx>
        <w:trPr>
          <w:trHeight w:val="600" w:hRule="atLeast"/>
        </w:trPr>
        <w:tc>
          <w:tcPr>
            <w:tcW w:w="133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6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无明显变形</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满足</w:t>
            </w:r>
          </w:p>
        </w:tc>
        <w:tc>
          <w:tcPr>
            <w:tcW w:w="12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操作系统</w:t>
            </w:r>
          </w:p>
        </w:tc>
        <w:tc>
          <w:tcPr>
            <w:tcW w:w="200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Linux</w:t>
            </w:r>
          </w:p>
        </w:tc>
      </w:tr>
      <w:tr>
        <w:tblPrEx>
          <w:tblLayout w:type="fixed"/>
          <w:tblCellMar>
            <w:top w:w="0" w:type="dxa"/>
            <w:left w:w="0" w:type="dxa"/>
            <w:bottom w:w="0" w:type="dxa"/>
            <w:right w:w="0" w:type="dxa"/>
          </w:tblCellMar>
        </w:tblPrEx>
        <w:trPr>
          <w:trHeight w:val="600" w:hRule="atLeast"/>
        </w:trPr>
        <w:tc>
          <w:tcPr>
            <w:tcW w:w="133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6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表面光洁，无焊接痕迹</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满足</w:t>
            </w:r>
          </w:p>
        </w:tc>
        <w:tc>
          <w:tcPr>
            <w:tcW w:w="12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监控模块</w:t>
            </w:r>
          </w:p>
        </w:tc>
        <w:tc>
          <w:tcPr>
            <w:tcW w:w="1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分辨率</w:t>
            </w:r>
          </w:p>
        </w:tc>
        <w:tc>
          <w:tcPr>
            <w:tcW w:w="200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976*496</w:t>
            </w:r>
          </w:p>
        </w:tc>
      </w:tr>
      <w:tr>
        <w:tblPrEx>
          <w:tblLayout w:type="fixed"/>
          <w:tblCellMar>
            <w:top w:w="0" w:type="dxa"/>
            <w:left w:w="0" w:type="dxa"/>
            <w:bottom w:w="0" w:type="dxa"/>
            <w:right w:w="0" w:type="dxa"/>
          </w:tblCellMar>
        </w:tblPrEx>
        <w:trPr>
          <w:trHeight w:val="600" w:hRule="atLeast"/>
        </w:trPr>
        <w:tc>
          <w:tcPr>
            <w:tcW w:w="1335"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材质</w:t>
            </w:r>
          </w:p>
        </w:tc>
        <w:tc>
          <w:tcPr>
            <w:tcW w:w="16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柜体材质</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冷轧钢板</w:t>
            </w:r>
          </w:p>
        </w:tc>
        <w:tc>
          <w:tcPr>
            <w:tcW w:w="12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监控硬盘</w:t>
            </w:r>
          </w:p>
        </w:tc>
        <w:tc>
          <w:tcPr>
            <w:tcW w:w="200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1T</w:t>
            </w:r>
          </w:p>
        </w:tc>
      </w:tr>
      <w:tr>
        <w:tblPrEx>
          <w:tblLayout w:type="fixed"/>
          <w:tblCellMar>
            <w:top w:w="0" w:type="dxa"/>
            <w:left w:w="0" w:type="dxa"/>
            <w:bottom w:w="0" w:type="dxa"/>
            <w:right w:w="0" w:type="dxa"/>
          </w:tblCellMar>
        </w:tblPrEx>
        <w:trPr>
          <w:trHeight w:val="840" w:hRule="atLeast"/>
        </w:trPr>
        <w:tc>
          <w:tcPr>
            <w:tcW w:w="11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85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表面涂层/覆面材料理化性能</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符合GB/T 28200-2011中5.5的规定</w:t>
            </w:r>
          </w:p>
        </w:tc>
        <w:tc>
          <w:tcPr>
            <w:tcW w:w="12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人脸拍照</w:t>
            </w:r>
          </w:p>
        </w:tc>
        <w:tc>
          <w:tcPr>
            <w:tcW w:w="204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拍照摄像头</w:t>
            </w:r>
          </w:p>
        </w:tc>
        <w:tc>
          <w:tcPr>
            <w:tcW w:w="1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摄像机镜头对准柜前使用者，拍摄人脸</w:t>
            </w:r>
          </w:p>
        </w:tc>
      </w:tr>
      <w:tr>
        <w:tblPrEx>
          <w:tblLayout w:type="fixed"/>
          <w:tblCellMar>
            <w:top w:w="0" w:type="dxa"/>
            <w:left w:w="0" w:type="dxa"/>
            <w:bottom w:w="0" w:type="dxa"/>
            <w:right w:w="0" w:type="dxa"/>
          </w:tblCellMar>
        </w:tblPrEx>
        <w:trPr>
          <w:trHeight w:val="600" w:hRule="atLeast"/>
        </w:trPr>
        <w:tc>
          <w:tcPr>
            <w:tcW w:w="11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厚度</w:t>
            </w:r>
          </w:p>
        </w:tc>
        <w:tc>
          <w:tcPr>
            <w:tcW w:w="185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框架</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≥1.0mm</w:t>
            </w:r>
          </w:p>
        </w:tc>
        <w:tc>
          <w:tcPr>
            <w:tcW w:w="12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二代证阅读器</w:t>
            </w:r>
            <w:r>
              <w:rPr>
                <w:rFonts w:hint="eastAsia" w:ascii="仿宋" w:hAnsi="仿宋" w:eastAsia="仿宋" w:cs="仿宋"/>
                <w:i w:val="0"/>
                <w:color w:val="000000"/>
                <w:kern w:val="0"/>
                <w:sz w:val="28"/>
                <w:szCs w:val="28"/>
                <w:u w:val="none"/>
                <w:lang w:val="en-US" w:eastAsia="zh-CN" w:bidi="ar"/>
              </w:rPr>
              <w:br w:type="textWrapping"/>
            </w:r>
            <w:r>
              <w:rPr>
                <w:rFonts w:hint="eastAsia" w:ascii="仿宋" w:hAnsi="仿宋" w:eastAsia="仿宋" w:cs="仿宋"/>
                <w:i w:val="0"/>
                <w:color w:val="000000"/>
                <w:kern w:val="0"/>
                <w:sz w:val="28"/>
                <w:szCs w:val="28"/>
                <w:u w:val="none"/>
                <w:lang w:val="en-US" w:eastAsia="zh-CN" w:bidi="ar"/>
              </w:rPr>
              <w:t>（标配）</w:t>
            </w:r>
          </w:p>
        </w:tc>
        <w:tc>
          <w:tcPr>
            <w:tcW w:w="204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读卡距离</w:t>
            </w:r>
          </w:p>
        </w:tc>
        <w:tc>
          <w:tcPr>
            <w:tcW w:w="1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0~3cm</w:t>
            </w:r>
          </w:p>
        </w:tc>
      </w:tr>
      <w:tr>
        <w:tblPrEx>
          <w:tblLayout w:type="fixed"/>
          <w:tblCellMar>
            <w:top w:w="0" w:type="dxa"/>
            <w:left w:w="0" w:type="dxa"/>
            <w:bottom w:w="0" w:type="dxa"/>
            <w:right w:w="0" w:type="dxa"/>
          </w:tblCellMar>
        </w:tblPrEx>
        <w:trPr>
          <w:trHeight w:val="600" w:hRule="atLeast"/>
        </w:trPr>
        <w:tc>
          <w:tcPr>
            <w:tcW w:w="11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85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底座</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≥1.5mm</w:t>
            </w:r>
          </w:p>
        </w:tc>
        <w:tc>
          <w:tcPr>
            <w:tcW w:w="12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204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读卡速度</w:t>
            </w:r>
          </w:p>
        </w:tc>
        <w:tc>
          <w:tcPr>
            <w:tcW w:w="1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＜1s</w:t>
            </w:r>
          </w:p>
        </w:tc>
      </w:tr>
      <w:tr>
        <w:tblPrEx>
          <w:tblLayout w:type="fixed"/>
          <w:tblCellMar>
            <w:top w:w="0" w:type="dxa"/>
            <w:left w:w="0" w:type="dxa"/>
            <w:bottom w:w="0" w:type="dxa"/>
            <w:right w:w="0" w:type="dxa"/>
          </w:tblCellMar>
        </w:tblPrEx>
        <w:trPr>
          <w:trHeight w:val="600" w:hRule="atLeast"/>
        </w:trPr>
        <w:tc>
          <w:tcPr>
            <w:tcW w:w="11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85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格口底板</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≥1.0mm</w:t>
            </w:r>
          </w:p>
        </w:tc>
        <w:tc>
          <w:tcPr>
            <w:tcW w:w="12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条码扫描仪</w:t>
            </w:r>
            <w:r>
              <w:rPr>
                <w:rFonts w:hint="eastAsia" w:ascii="仿宋" w:hAnsi="仿宋" w:eastAsia="仿宋" w:cs="仿宋"/>
                <w:i w:val="0"/>
                <w:color w:val="000000"/>
                <w:kern w:val="0"/>
                <w:sz w:val="28"/>
                <w:szCs w:val="28"/>
                <w:u w:val="none"/>
                <w:lang w:val="en-US" w:eastAsia="zh-CN" w:bidi="ar"/>
              </w:rPr>
              <w:br w:type="textWrapping"/>
            </w:r>
            <w:r>
              <w:rPr>
                <w:rFonts w:hint="eastAsia" w:ascii="仿宋" w:hAnsi="仿宋" w:eastAsia="仿宋" w:cs="仿宋"/>
                <w:i w:val="0"/>
                <w:color w:val="000000"/>
                <w:kern w:val="0"/>
                <w:sz w:val="28"/>
                <w:szCs w:val="28"/>
                <w:u w:val="none"/>
                <w:lang w:val="en-US" w:eastAsia="zh-CN" w:bidi="ar"/>
              </w:rPr>
              <w:t>（标配）</w:t>
            </w:r>
          </w:p>
        </w:tc>
        <w:tc>
          <w:tcPr>
            <w:tcW w:w="204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自动感应</w:t>
            </w:r>
          </w:p>
        </w:tc>
        <w:tc>
          <w:tcPr>
            <w:tcW w:w="1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软件实现</w:t>
            </w:r>
          </w:p>
        </w:tc>
      </w:tr>
      <w:tr>
        <w:tblPrEx>
          <w:tblLayout w:type="fixed"/>
          <w:tblCellMar>
            <w:top w:w="0" w:type="dxa"/>
            <w:left w:w="0" w:type="dxa"/>
            <w:bottom w:w="0" w:type="dxa"/>
            <w:right w:w="0" w:type="dxa"/>
          </w:tblCellMar>
        </w:tblPrEx>
        <w:trPr>
          <w:trHeight w:val="600" w:hRule="atLeast"/>
        </w:trPr>
        <w:tc>
          <w:tcPr>
            <w:tcW w:w="11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85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格口侧板</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≥1.0mm</w:t>
            </w:r>
          </w:p>
        </w:tc>
        <w:tc>
          <w:tcPr>
            <w:tcW w:w="12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204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支持一维/二维码</w:t>
            </w:r>
          </w:p>
        </w:tc>
        <w:tc>
          <w:tcPr>
            <w:tcW w:w="1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满足</w:t>
            </w:r>
          </w:p>
        </w:tc>
      </w:tr>
      <w:tr>
        <w:tblPrEx>
          <w:tblLayout w:type="fixed"/>
          <w:tblCellMar>
            <w:top w:w="0" w:type="dxa"/>
            <w:left w:w="0" w:type="dxa"/>
            <w:bottom w:w="0" w:type="dxa"/>
            <w:right w:w="0" w:type="dxa"/>
          </w:tblCellMar>
        </w:tblPrEx>
        <w:trPr>
          <w:trHeight w:val="600" w:hRule="atLeast"/>
        </w:trPr>
        <w:tc>
          <w:tcPr>
            <w:tcW w:w="11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85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格口门板</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≥1.0mm</w:t>
            </w:r>
          </w:p>
        </w:tc>
        <w:tc>
          <w:tcPr>
            <w:tcW w:w="12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204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MTBF</w:t>
            </w:r>
          </w:p>
        </w:tc>
        <w:tc>
          <w:tcPr>
            <w:tcW w:w="1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70,000 hrs</w:t>
            </w:r>
          </w:p>
        </w:tc>
      </w:tr>
      <w:tr>
        <w:tblPrEx>
          <w:tblLayout w:type="fixed"/>
          <w:tblCellMar>
            <w:top w:w="0" w:type="dxa"/>
            <w:left w:w="0" w:type="dxa"/>
            <w:bottom w:w="0" w:type="dxa"/>
            <w:right w:w="0" w:type="dxa"/>
          </w:tblCellMar>
        </w:tblPrEx>
        <w:trPr>
          <w:trHeight w:val="600" w:hRule="atLeast"/>
        </w:trPr>
        <w:tc>
          <w:tcPr>
            <w:tcW w:w="11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85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控制柜</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≥1.0mm</w:t>
            </w:r>
          </w:p>
        </w:tc>
        <w:tc>
          <w:tcPr>
            <w:tcW w:w="12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凭条打印机</w:t>
            </w:r>
            <w:r>
              <w:rPr>
                <w:rFonts w:hint="eastAsia" w:ascii="仿宋" w:hAnsi="仿宋" w:eastAsia="仿宋" w:cs="仿宋"/>
                <w:i w:val="0"/>
                <w:color w:val="000000"/>
                <w:kern w:val="0"/>
                <w:sz w:val="28"/>
                <w:szCs w:val="28"/>
                <w:u w:val="none"/>
                <w:lang w:val="en-US" w:eastAsia="zh-CN" w:bidi="ar"/>
              </w:rPr>
              <w:br w:type="textWrapping"/>
            </w:r>
            <w:r>
              <w:rPr>
                <w:rFonts w:hint="eastAsia" w:ascii="仿宋" w:hAnsi="仿宋" w:eastAsia="仿宋" w:cs="仿宋"/>
                <w:i w:val="0"/>
                <w:color w:val="000000"/>
                <w:kern w:val="0"/>
                <w:sz w:val="28"/>
                <w:szCs w:val="28"/>
                <w:u w:val="none"/>
                <w:lang w:val="en-US" w:eastAsia="zh-CN" w:bidi="ar"/>
              </w:rPr>
              <w:t>（标配）</w:t>
            </w:r>
          </w:p>
        </w:tc>
        <w:tc>
          <w:tcPr>
            <w:tcW w:w="204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通道宽度</w:t>
            </w:r>
          </w:p>
        </w:tc>
        <w:tc>
          <w:tcPr>
            <w:tcW w:w="1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80mm</w:t>
            </w:r>
          </w:p>
        </w:tc>
      </w:tr>
      <w:tr>
        <w:tblPrEx>
          <w:tblLayout w:type="fixed"/>
          <w:tblCellMar>
            <w:top w:w="0" w:type="dxa"/>
            <w:left w:w="0" w:type="dxa"/>
            <w:bottom w:w="0" w:type="dxa"/>
            <w:right w:w="0" w:type="dxa"/>
          </w:tblCellMar>
        </w:tblPrEx>
        <w:trPr>
          <w:trHeight w:val="600" w:hRule="atLeast"/>
        </w:trPr>
        <w:tc>
          <w:tcPr>
            <w:tcW w:w="11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承重</w:t>
            </w:r>
          </w:p>
        </w:tc>
        <w:tc>
          <w:tcPr>
            <w:tcW w:w="185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中格口</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≥20kg</w:t>
            </w:r>
          </w:p>
        </w:tc>
        <w:tc>
          <w:tcPr>
            <w:tcW w:w="12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204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接口</w:t>
            </w:r>
          </w:p>
        </w:tc>
        <w:tc>
          <w:tcPr>
            <w:tcW w:w="1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USB+串口</w:t>
            </w:r>
          </w:p>
        </w:tc>
      </w:tr>
      <w:tr>
        <w:tblPrEx>
          <w:tblLayout w:type="fixed"/>
          <w:tblCellMar>
            <w:top w:w="0" w:type="dxa"/>
            <w:left w:w="0" w:type="dxa"/>
            <w:bottom w:w="0" w:type="dxa"/>
            <w:right w:w="0" w:type="dxa"/>
          </w:tblCellMar>
        </w:tblPrEx>
        <w:trPr>
          <w:trHeight w:val="600" w:hRule="atLeast"/>
        </w:trPr>
        <w:tc>
          <w:tcPr>
            <w:tcW w:w="11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85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小格口</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≥10kg</w:t>
            </w:r>
          </w:p>
        </w:tc>
        <w:tc>
          <w:tcPr>
            <w:tcW w:w="12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204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波特率</w:t>
            </w:r>
          </w:p>
        </w:tc>
        <w:tc>
          <w:tcPr>
            <w:tcW w:w="1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19200bps</w:t>
            </w:r>
          </w:p>
        </w:tc>
      </w:tr>
      <w:tr>
        <w:tblPrEx>
          <w:tblLayout w:type="fixed"/>
          <w:tblCellMar>
            <w:top w:w="0" w:type="dxa"/>
            <w:left w:w="0" w:type="dxa"/>
            <w:bottom w:w="0" w:type="dxa"/>
            <w:right w:w="0" w:type="dxa"/>
          </w:tblCellMar>
        </w:tblPrEx>
        <w:trPr>
          <w:trHeight w:val="90" w:hRule="atLeast"/>
        </w:trPr>
        <w:tc>
          <w:tcPr>
            <w:tcW w:w="11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无线通讯模块</w:t>
            </w:r>
          </w:p>
        </w:tc>
        <w:tc>
          <w:tcPr>
            <w:tcW w:w="185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工业级4G路由器</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满足</w:t>
            </w:r>
          </w:p>
        </w:tc>
        <w:tc>
          <w:tcPr>
            <w:tcW w:w="12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204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打印速度</w:t>
            </w:r>
          </w:p>
        </w:tc>
        <w:tc>
          <w:tcPr>
            <w:tcW w:w="1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≥150mm/s</w:t>
            </w:r>
          </w:p>
        </w:tc>
      </w:tr>
      <w:tr>
        <w:tblPrEx>
          <w:tblLayout w:type="fixed"/>
          <w:tblCellMar>
            <w:top w:w="0" w:type="dxa"/>
            <w:left w:w="0" w:type="dxa"/>
            <w:bottom w:w="0" w:type="dxa"/>
            <w:right w:w="0" w:type="dxa"/>
          </w:tblCellMar>
        </w:tblPrEx>
        <w:trPr>
          <w:trHeight w:val="765" w:hRule="atLeast"/>
        </w:trPr>
        <w:tc>
          <w:tcPr>
            <w:tcW w:w="11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85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移动/联通/电信</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TDD-LTE、FDD-LTE、WCDMA</w:t>
            </w:r>
          </w:p>
        </w:tc>
        <w:tc>
          <w:tcPr>
            <w:tcW w:w="12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204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分辨率</w:t>
            </w:r>
          </w:p>
        </w:tc>
        <w:tc>
          <w:tcPr>
            <w:tcW w:w="1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203dpi</w:t>
            </w:r>
          </w:p>
        </w:tc>
      </w:tr>
      <w:tr>
        <w:tblPrEx>
          <w:tblLayout w:type="fixed"/>
          <w:tblCellMar>
            <w:top w:w="0" w:type="dxa"/>
            <w:left w:w="0" w:type="dxa"/>
            <w:bottom w:w="0" w:type="dxa"/>
            <w:right w:w="0" w:type="dxa"/>
          </w:tblCellMar>
        </w:tblPrEx>
        <w:trPr>
          <w:trHeight w:val="325" w:hRule="atLeast"/>
        </w:trPr>
        <w:tc>
          <w:tcPr>
            <w:tcW w:w="11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85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支持2个LAN口+WIFI天线</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满足</w:t>
            </w:r>
          </w:p>
        </w:tc>
        <w:tc>
          <w:tcPr>
            <w:tcW w:w="12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室外应用</w:t>
            </w:r>
          </w:p>
        </w:tc>
        <w:tc>
          <w:tcPr>
            <w:tcW w:w="204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产品具有防水、防风、防尘等性能，满足户外使用</w:t>
            </w:r>
          </w:p>
        </w:tc>
        <w:tc>
          <w:tcPr>
            <w:tcW w:w="1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室内外通用</w:t>
            </w:r>
          </w:p>
        </w:tc>
      </w:tr>
      <w:tr>
        <w:tblPrEx>
          <w:tblLayout w:type="fixed"/>
          <w:tblCellMar>
            <w:top w:w="0" w:type="dxa"/>
            <w:left w:w="0" w:type="dxa"/>
            <w:bottom w:w="0" w:type="dxa"/>
            <w:right w:w="0" w:type="dxa"/>
          </w:tblCellMar>
        </w:tblPrEx>
        <w:trPr>
          <w:trHeight w:val="600" w:hRule="atLeast"/>
        </w:trPr>
        <w:tc>
          <w:tcPr>
            <w:tcW w:w="1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表面处理</w:t>
            </w:r>
          </w:p>
        </w:tc>
        <w:tc>
          <w:tcPr>
            <w:tcW w:w="185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喷涂</w:t>
            </w:r>
          </w:p>
        </w:tc>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5年防锈</w:t>
            </w:r>
          </w:p>
        </w:tc>
        <w:tc>
          <w:tcPr>
            <w:tcW w:w="12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204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 w:hAnsi="仿宋" w:eastAsia="仿宋" w:cs="仿宋"/>
                <w:i w:val="0"/>
                <w:color w:val="000000"/>
                <w:sz w:val="28"/>
                <w:szCs w:val="28"/>
                <w:u w:val="none"/>
              </w:rPr>
            </w:pPr>
          </w:p>
        </w:tc>
        <w:tc>
          <w:tcPr>
            <w:tcW w:w="15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仿宋" w:hAnsi="仿宋" w:eastAsia="仿宋" w:cs="仿宋"/>
                <w:i w:val="0"/>
                <w:color w:val="000000"/>
                <w:sz w:val="28"/>
                <w:szCs w:val="28"/>
                <w:u w:val="none"/>
              </w:rPr>
            </w:pPr>
          </w:p>
        </w:tc>
      </w:tr>
    </w:tbl>
    <w:p>
      <w:pPr>
        <w:pStyle w:val="4"/>
        <w:numPr>
          <w:ilvl w:val="0"/>
          <w:numId w:val="98"/>
        </w:numPr>
        <w:spacing w:after="0" w:line="360" w:lineRule="auto"/>
        <w:ind w:left="425" w:leftChars="0" w:hanging="5" w:firstLineChars="0"/>
        <w:rPr>
          <w:rFonts w:hint="eastAsia" w:ascii="仿宋" w:hAnsi="仿宋" w:eastAsia="仿宋" w:cs="仿宋"/>
          <w:b/>
          <w:bCs/>
          <w:color w:val="000000"/>
          <w:kern w:val="2"/>
          <w:sz w:val="30"/>
          <w:szCs w:val="30"/>
          <w:highlight w:val="none"/>
          <w:lang w:val="en-US" w:eastAsia="zh-CN" w:bidi="ar-SA"/>
        </w:rPr>
      </w:pPr>
      <w:r>
        <w:rPr>
          <w:rFonts w:hint="eastAsia" w:ascii="仿宋" w:hAnsi="仿宋" w:eastAsia="仿宋" w:cs="仿宋"/>
          <w:b/>
          <w:bCs/>
          <w:color w:val="000000"/>
          <w:kern w:val="2"/>
          <w:sz w:val="30"/>
          <w:szCs w:val="30"/>
          <w:highlight w:val="none"/>
          <w:lang w:val="en-US" w:eastAsia="zh-CN" w:bidi="ar-SA"/>
        </w:rPr>
        <w:t>业务流程分析</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本期</w:t>
      </w:r>
      <w:r>
        <w:rPr>
          <w:rFonts w:hint="eastAsia" w:ascii="仿宋" w:hAnsi="仿宋" w:eastAsia="仿宋" w:cs="仿宋"/>
          <w:sz w:val="30"/>
          <w:szCs w:val="30"/>
          <w:lang w:val="en-US" w:eastAsia="zh-CN"/>
        </w:rPr>
        <w:t>智能文件交换柜项目</w:t>
      </w:r>
      <w:r>
        <w:rPr>
          <w:rFonts w:hint="eastAsia" w:ascii="仿宋" w:hAnsi="仿宋" w:eastAsia="仿宋" w:cs="仿宋"/>
          <w:sz w:val="30"/>
          <w:szCs w:val="30"/>
        </w:rPr>
        <w:t>建设涉及的业务流程</w:t>
      </w:r>
    </w:p>
    <w:p>
      <w:pPr>
        <w:rPr>
          <w:rFonts w:hint="eastAsia" w:ascii="仿宋" w:hAnsi="仿宋" w:eastAsia="仿宋" w:cs="仿宋"/>
          <w:sz w:val="30"/>
          <w:szCs w:val="30"/>
          <w:lang w:eastAsia="zh-CN"/>
        </w:rPr>
      </w:pPr>
      <w:r>
        <w:rPr>
          <w:rFonts w:hint="eastAsia" w:ascii="仿宋" w:hAnsi="仿宋" w:eastAsia="仿宋" w:cs="仿宋"/>
          <w:sz w:val="30"/>
          <w:szCs w:val="30"/>
          <w:lang w:eastAsia="zh-CN"/>
        </w:rPr>
        <w:object>
          <v:shape id="_x0000_i1025" o:spt="75" type="#_x0000_t75" style="height:599.5pt;width:361.4pt;" o:ole="t" filled="f" o:preferrelative="t" stroked="f" coordsize="21600,21600">
            <v:path/>
            <v:fill on="f" focussize="0,0"/>
            <v:stroke on="f"/>
            <v:imagedata r:id="rId10" o:title=""/>
            <o:lock v:ext="edit" aspectratio="f"/>
            <w10:wrap type="none"/>
            <w10:anchorlock/>
          </v:shape>
          <o:OLEObject Type="Embed" ProgID="Visio.Drawing.15" ShapeID="_x0000_i1025" DrawAspect="Content" ObjectID="_1468075725" r:id="rId9">
            <o:LockedField>false</o:LockedField>
          </o:OLEObject>
        </w:object>
      </w:r>
    </w:p>
    <w:p>
      <w:pPr>
        <w:rPr>
          <w:rFonts w:hint="eastAsia" w:ascii="仿宋" w:hAnsi="仿宋" w:eastAsia="仿宋" w:cs="仿宋"/>
          <w:sz w:val="30"/>
          <w:szCs w:val="30"/>
          <w:lang w:eastAsia="zh-CN"/>
        </w:rPr>
      </w:pPr>
    </w:p>
    <w:p>
      <w:pPr>
        <w:rPr>
          <w:rFonts w:hint="eastAsia" w:ascii="仿宋" w:hAnsi="仿宋" w:eastAsia="仿宋" w:cs="仿宋"/>
          <w:sz w:val="30"/>
          <w:szCs w:val="30"/>
          <w:lang w:eastAsia="zh-CN"/>
        </w:rPr>
      </w:pPr>
      <w:r>
        <w:rPr>
          <w:rFonts w:hint="eastAsia" w:ascii="仿宋" w:hAnsi="仿宋" w:eastAsia="仿宋" w:cs="仿宋"/>
          <w:sz w:val="30"/>
          <w:szCs w:val="30"/>
          <w:lang w:eastAsia="zh-CN"/>
        </w:rPr>
        <w:object>
          <v:shape id="_x0000_i1026" o:spt="75" type="#_x0000_t75" style="height:459.05pt;width:414.8pt;" o:ole="t" filled="f" o:preferrelative="t" stroked="f" coordsize="21600,21600">
            <v:path/>
            <v:fill on="f" focussize="0,0"/>
            <v:stroke on="f"/>
            <v:imagedata r:id="rId12" o:title=""/>
            <o:lock v:ext="edit" aspectratio="f"/>
            <w10:wrap type="none"/>
            <w10:anchorlock/>
          </v:shape>
          <o:OLEObject Type="Embed" ProgID="Visio.Drawing.15" ShapeID="_x0000_i1026" DrawAspect="Content" ObjectID="_1468075726" r:id="rId11">
            <o:LockedField>false</o:LockedField>
          </o:OLEObject>
        </w:object>
      </w:r>
    </w:p>
    <w:p>
      <w:pPr>
        <w:numPr>
          <w:ilvl w:val="0"/>
          <w:numId w:val="97"/>
        </w:numPr>
        <w:tabs>
          <w:tab w:val="left" w:pos="0"/>
          <w:tab w:val="clear" w:pos="720"/>
        </w:tabs>
        <w:spacing w:line="540" w:lineRule="atLeast"/>
        <w:ind w:left="0" w:firstLine="602" w:firstLineChars="200"/>
        <w:outlineLvl w:val="0"/>
        <w:rPr>
          <w:rFonts w:hint="eastAsia" w:ascii="仿宋" w:hAnsi="仿宋" w:eastAsia="仿宋" w:cs="仿宋"/>
          <w:b/>
          <w:color w:val="auto"/>
          <w:kern w:val="0"/>
          <w:sz w:val="30"/>
          <w:szCs w:val="30"/>
        </w:rPr>
      </w:pPr>
      <w:r>
        <w:rPr>
          <w:rFonts w:hint="eastAsia" w:ascii="仿宋" w:hAnsi="仿宋" w:eastAsia="仿宋" w:cs="仿宋"/>
          <w:b/>
          <w:color w:val="auto"/>
          <w:kern w:val="0"/>
          <w:sz w:val="30"/>
          <w:szCs w:val="30"/>
        </w:rPr>
        <w:t>工期要求</w:t>
      </w:r>
    </w:p>
    <w:p>
      <w:pPr>
        <w:spacing w:line="540" w:lineRule="atLeast"/>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双方签订合同后</w:t>
      </w:r>
      <w:r>
        <w:rPr>
          <w:rFonts w:hint="eastAsia" w:ascii="仿宋" w:hAnsi="仿宋" w:eastAsia="仿宋" w:cs="仿宋"/>
          <w:color w:val="auto"/>
          <w:kern w:val="0"/>
          <w:sz w:val="30"/>
          <w:szCs w:val="30"/>
          <w:lang w:val="en-US" w:eastAsia="zh-CN"/>
        </w:rPr>
        <w:t>30</w:t>
      </w:r>
      <w:r>
        <w:rPr>
          <w:rFonts w:hint="eastAsia" w:ascii="仿宋" w:hAnsi="仿宋" w:eastAsia="仿宋" w:cs="仿宋"/>
          <w:color w:val="auto"/>
          <w:kern w:val="0"/>
          <w:sz w:val="30"/>
          <w:szCs w:val="30"/>
        </w:rPr>
        <w:t>个工作日内交货并进行安装调试、实施、培训。</w:t>
      </w:r>
    </w:p>
    <w:p>
      <w:pPr>
        <w:numPr>
          <w:ilvl w:val="0"/>
          <w:numId w:val="97"/>
        </w:numPr>
        <w:tabs>
          <w:tab w:val="left" w:pos="0"/>
          <w:tab w:val="clear" w:pos="720"/>
        </w:tabs>
        <w:spacing w:line="540" w:lineRule="atLeast"/>
        <w:ind w:left="0" w:firstLine="395" w:firstLineChars="131"/>
        <w:rPr>
          <w:rFonts w:hint="eastAsia" w:ascii="仿宋" w:hAnsi="仿宋" w:eastAsia="仿宋" w:cs="仿宋"/>
          <w:b/>
          <w:color w:val="auto"/>
          <w:kern w:val="0"/>
          <w:sz w:val="30"/>
          <w:szCs w:val="30"/>
        </w:rPr>
      </w:pPr>
      <w:r>
        <w:rPr>
          <w:rFonts w:hint="eastAsia" w:ascii="仿宋" w:hAnsi="仿宋" w:eastAsia="仿宋" w:cs="仿宋"/>
          <w:b/>
          <w:color w:val="auto"/>
          <w:kern w:val="0"/>
          <w:sz w:val="30"/>
          <w:szCs w:val="30"/>
        </w:rPr>
        <w:t>付款方式</w:t>
      </w:r>
    </w:p>
    <w:p>
      <w:pPr>
        <w:spacing w:line="540" w:lineRule="atLeast"/>
        <w:ind w:firstLine="600" w:firstLineChars="200"/>
        <w:rPr>
          <w:rFonts w:hint="default"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签订合同之日起的15个工作日内支付合同总金额80%给中标供应商。</w:t>
      </w:r>
    </w:p>
    <w:p>
      <w:pPr>
        <w:spacing w:line="540" w:lineRule="atLeast"/>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验收合格之日起的15个工作日内支付合同总金额</w:t>
      </w:r>
      <w:r>
        <w:rPr>
          <w:rFonts w:hint="eastAsia" w:ascii="仿宋" w:hAnsi="仿宋" w:eastAsia="仿宋" w:cs="仿宋"/>
          <w:color w:val="auto"/>
          <w:kern w:val="0"/>
          <w:sz w:val="30"/>
          <w:szCs w:val="30"/>
          <w:lang w:val="en-US" w:eastAsia="zh-CN"/>
        </w:rPr>
        <w:t>2</w:t>
      </w:r>
      <w:r>
        <w:rPr>
          <w:rFonts w:hint="eastAsia" w:ascii="仿宋" w:hAnsi="仿宋" w:eastAsia="仿宋" w:cs="仿宋"/>
          <w:color w:val="auto"/>
          <w:kern w:val="0"/>
          <w:sz w:val="30"/>
          <w:szCs w:val="30"/>
        </w:rPr>
        <w:t>0%给中标供应商。</w:t>
      </w:r>
    </w:p>
    <w:p>
      <w:pPr>
        <w:numPr>
          <w:ilvl w:val="0"/>
          <w:numId w:val="97"/>
        </w:numPr>
        <w:tabs>
          <w:tab w:val="left" w:pos="0"/>
          <w:tab w:val="clear" w:pos="720"/>
        </w:tabs>
        <w:spacing w:line="540" w:lineRule="atLeast"/>
        <w:ind w:left="0" w:firstLine="395" w:firstLineChars="131"/>
        <w:rPr>
          <w:rFonts w:hint="eastAsia" w:ascii="仿宋" w:hAnsi="仿宋" w:eastAsia="仿宋" w:cs="仿宋"/>
          <w:b/>
          <w:color w:val="auto"/>
          <w:kern w:val="0"/>
          <w:sz w:val="30"/>
          <w:szCs w:val="30"/>
        </w:rPr>
      </w:pPr>
      <w:r>
        <w:rPr>
          <w:rFonts w:hint="eastAsia" w:ascii="仿宋" w:hAnsi="仿宋" w:eastAsia="仿宋" w:cs="仿宋"/>
          <w:b/>
          <w:color w:val="auto"/>
          <w:kern w:val="0"/>
          <w:sz w:val="30"/>
          <w:szCs w:val="30"/>
          <w:lang w:val="en-US" w:eastAsia="zh-CN"/>
        </w:rPr>
        <w:t>运维</w:t>
      </w:r>
      <w:r>
        <w:rPr>
          <w:rFonts w:hint="eastAsia" w:ascii="仿宋" w:hAnsi="仿宋" w:eastAsia="仿宋" w:cs="仿宋"/>
          <w:b/>
          <w:color w:val="auto"/>
          <w:kern w:val="0"/>
          <w:sz w:val="30"/>
          <w:szCs w:val="30"/>
        </w:rPr>
        <w:t>服务要求</w:t>
      </w:r>
    </w:p>
    <w:p>
      <w:pPr>
        <w:spacing w:line="540" w:lineRule="atLeast"/>
        <w:ind w:firstLine="600" w:firstLineChars="200"/>
        <w:rPr>
          <w:rFonts w:hint="eastAsia"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1、系统建成并验收通过后，包含一年（12个月）的免费质量保证期</w:t>
      </w:r>
    </w:p>
    <w:p>
      <w:pPr>
        <w:spacing w:line="540" w:lineRule="atLeast"/>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lang w:val="en-US" w:eastAsia="zh-CN"/>
        </w:rPr>
        <w:t>2、</w:t>
      </w:r>
      <w:r>
        <w:rPr>
          <w:rFonts w:hint="eastAsia" w:ascii="仿宋" w:hAnsi="仿宋" w:eastAsia="仿宋" w:cs="仿宋"/>
          <w:color w:val="auto"/>
          <w:kern w:val="0"/>
          <w:sz w:val="30"/>
          <w:szCs w:val="30"/>
        </w:rPr>
        <w:t>运维服务</w:t>
      </w:r>
    </w:p>
    <w:p>
      <w:pPr>
        <w:spacing w:line="540" w:lineRule="atLeast"/>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1）一站式服务体系：提供“一点接触，一站购齐，全程服务”的多业务、跨区域一站式服务，即：一站业务受理、一站故障申告、一站技术支持。</w:t>
      </w:r>
    </w:p>
    <w:p>
      <w:pPr>
        <w:spacing w:line="540" w:lineRule="atLeast"/>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2）故障响应与服务承诺：严格按照国家有关标准进行工程测试与验收，并向采购人提供完整的测试报告文档等。</w:t>
      </w:r>
    </w:p>
    <w:p>
      <w:pPr>
        <w:spacing w:line="540" w:lineRule="atLeast"/>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3）7*24 小时服务承诺：承诺向采购人提供 7*24 小时的维护服务、技术业务咨询服务，并有专业的技术人员负责及时解决采购人电路出现的任何故障。</w:t>
      </w:r>
    </w:p>
    <w:p>
      <w:pPr>
        <w:spacing w:line="540" w:lineRule="atLeast"/>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4）故障修复承诺：拥有先进、全面的设备、光缆监测系统和一流的专业的技术人员，能对各种设备、线路进行实时监视。对发现的故障能及时组织人力进行抢修，将故障隐患消灭在萌芽状态中。在故障处理流程中，本着“先恢复通信、后修复故障”的原则处理，电路业务故障的开始时间以采购人申告记载并经成交供应商记录确认的时间为准，电路业务故障消除时间以成交供应商提供的并经采购人确认的时间为准。</w:t>
      </w:r>
    </w:p>
    <w:p>
      <w:pPr>
        <w:spacing w:line="540" w:lineRule="atLeast"/>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5）服务承诺指标：15 分钟内响应故障申告，15 分钟内反馈故障修复情况，12 小时内回访故障排除工作。</w:t>
      </w:r>
    </w:p>
    <w:p>
      <w:pPr>
        <w:spacing w:line="540" w:lineRule="atLeast"/>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提供常设每周 7 天×24 小时服务专线和长期的技术支持，对服务通知即时响应，实现1小时内到达现场，5小时内处理完毕，如遇不可抗力因素，则双方协商处理。如果设备故障在规定时间内仍无法排除，在随后 12 小时内提供不低于故障设备规格型号档次的备用设备供替使用，直至故障设备修复，确保设备的正常使用。（电路业务故障的开始时间以申告记载并经成交记录确认的时间为准，电路业务故障消除时间以提供后确认的时间为准）。</w:t>
      </w:r>
    </w:p>
    <w:p>
      <w:pPr>
        <w:spacing w:line="540" w:lineRule="atLeast"/>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对于网络升级、调整、电路割接、设备维修更换、机房搬迁等以及由于第三方原因，可能影响电路正常使用的，提前 24 小时通知。</w:t>
      </w:r>
    </w:p>
    <w:p>
      <w:pPr>
        <w:spacing w:line="540" w:lineRule="atLeast"/>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每月度提供网络运行分析报告。重大故障排除后 3 个工作日内提供故障分析报告，重大故障特别处理，启动应急调度系统。</w:t>
      </w:r>
    </w:p>
    <w:p>
      <w:pPr>
        <w:spacing w:line="540" w:lineRule="atLeast"/>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提供 24 小时大客户故障申告热线电话服务，成交供应商需承诺受理采购人的故障申告后，根据故障修复时限承诺及时处理，故障修复 15 分钟内主动反馈故障处理情况。</w:t>
      </w:r>
    </w:p>
    <w:p>
      <w:pPr>
        <w:numPr>
          <w:ilvl w:val="0"/>
          <w:numId w:val="97"/>
        </w:numPr>
        <w:tabs>
          <w:tab w:val="left" w:pos="0"/>
          <w:tab w:val="clear" w:pos="720"/>
        </w:tabs>
        <w:spacing w:line="540" w:lineRule="atLeast"/>
        <w:ind w:left="0" w:firstLine="395" w:firstLineChars="131"/>
        <w:rPr>
          <w:rFonts w:hint="eastAsia" w:ascii="仿宋" w:hAnsi="仿宋" w:eastAsia="仿宋" w:cs="仿宋"/>
          <w:b/>
          <w:color w:val="auto"/>
          <w:kern w:val="0"/>
          <w:sz w:val="30"/>
          <w:szCs w:val="30"/>
        </w:rPr>
      </w:pPr>
      <w:r>
        <w:rPr>
          <w:rFonts w:hint="eastAsia" w:ascii="仿宋" w:hAnsi="仿宋" w:eastAsia="仿宋" w:cs="仿宋"/>
          <w:b/>
          <w:color w:val="auto"/>
          <w:kern w:val="0"/>
          <w:sz w:val="30"/>
          <w:szCs w:val="30"/>
        </w:rPr>
        <w:t>服务报价</w:t>
      </w:r>
    </w:p>
    <w:p>
      <w:pPr>
        <w:spacing w:line="540" w:lineRule="atLeast"/>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本服务费用为人民币￥170000元整。供应商的报价不得超出最高限价。</w:t>
      </w:r>
    </w:p>
    <w:p>
      <w:pPr>
        <w:numPr>
          <w:ilvl w:val="0"/>
          <w:numId w:val="97"/>
        </w:numPr>
        <w:tabs>
          <w:tab w:val="left" w:pos="0"/>
          <w:tab w:val="clear" w:pos="720"/>
        </w:tabs>
        <w:spacing w:line="540" w:lineRule="atLeast"/>
        <w:ind w:left="0" w:firstLine="395" w:firstLineChars="131"/>
        <w:rPr>
          <w:rFonts w:hint="eastAsia" w:ascii="仿宋" w:hAnsi="仿宋" w:eastAsia="仿宋" w:cs="仿宋"/>
          <w:b/>
          <w:color w:val="auto"/>
          <w:kern w:val="0"/>
          <w:sz w:val="30"/>
          <w:szCs w:val="30"/>
        </w:rPr>
      </w:pPr>
      <w:r>
        <w:rPr>
          <w:rFonts w:hint="eastAsia" w:ascii="仿宋" w:hAnsi="仿宋" w:eastAsia="仿宋" w:cs="仿宋"/>
          <w:b/>
          <w:color w:val="auto"/>
          <w:kern w:val="0"/>
          <w:sz w:val="30"/>
          <w:szCs w:val="30"/>
        </w:rPr>
        <w:t>确定成交供应商</w:t>
      </w:r>
    </w:p>
    <w:p>
      <w:pPr>
        <w:ind w:firstLine="450" w:firstLineChars="150"/>
        <w:rPr>
          <w:rFonts w:hint="eastAsia"/>
          <w:color w:val="auto"/>
        </w:rPr>
      </w:pPr>
      <w:r>
        <w:rPr>
          <w:rFonts w:hint="eastAsia" w:ascii="仿宋" w:hAnsi="仿宋" w:eastAsia="仿宋" w:cs="仿宋"/>
          <w:color w:val="auto"/>
          <w:kern w:val="0"/>
          <w:sz w:val="30"/>
          <w:szCs w:val="30"/>
        </w:rPr>
        <w:t>若有多家供应商竞价，采购人将综合考虑供应商的服务质量、技术力量、采购信誉度、成功案例（需提供相关的证明材料）等方面进行择优选择，确定为成交供应商。</w:t>
      </w:r>
    </w:p>
    <w:sectPr>
      <w:headerReference r:id="rId3" w:type="first"/>
      <w:footerReference r:id="rId4" w:type="default"/>
      <w:pgSz w:w="11906" w:h="16838"/>
      <w:pgMar w:top="1418" w:right="1985" w:bottom="1560" w:left="1800" w:header="851" w:footer="992" w:gutter="0"/>
      <w:pgNumType w:fmt="decimal"/>
      <w:cols w:space="720" w:num="1"/>
      <w:titlePg/>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PMingLiU">
    <w:panose1 w:val="02020500000000000000"/>
    <w:charset w:val="88"/>
    <w:family w:val="auto"/>
    <w:pitch w:val="default"/>
    <w:sig w:usb0="A00002FF" w:usb1="2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方正中等线简体">
    <w:altName w:val="宋体"/>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000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sө">
    <w:altName w:val="Times New Roman"/>
    <w:panose1 w:val="00000000000000000000"/>
    <w:charset w:val="00"/>
    <w:family w:val="auto"/>
    <w:pitch w:val="default"/>
    <w:sig w:usb0="00000000" w:usb1="00000000" w:usb2="00000000" w:usb3="00000000" w:csb0="00040001" w:csb1="00000000"/>
  </w:font>
  <w:font w:name="Wingdings 2">
    <w:panose1 w:val="05020102010507070707"/>
    <w:charset w:val="02"/>
    <w:family w:val="roman"/>
    <w:pitch w:val="default"/>
    <w:sig w:usb0="00000000" w:usb1="00000000" w:usb2="00000000" w:usb3="00000000" w:csb0="80000000" w:csb1="00000000"/>
  </w:font>
  <w:font w:name="MingLiU">
    <w:panose1 w:val="02020509000000000000"/>
    <w:charset w:val="88"/>
    <w:family w:val="modern"/>
    <w:pitch w:val="default"/>
    <w:sig w:usb0="A00002FF" w:usb1="28CFFCFA" w:usb2="00000016" w:usb3="00000000" w:csb0="00100001" w:csb1="00000000"/>
  </w:font>
  <w:font w:name="新宋体">
    <w:panose1 w:val="02010609030101010101"/>
    <w:charset w:val="86"/>
    <w:family w:val="modern"/>
    <w:pitch w:val="default"/>
    <w:sig w:usb0="00000003" w:usb1="288F0000" w:usb2="0000000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Consolas">
    <w:panose1 w:val="020B0609020204030204"/>
    <w:charset w:val="00"/>
    <w:family w:val="modern"/>
    <w:pitch w:val="default"/>
    <w:sig w:usb0="E10002FF" w:usb1="4000FCFF" w:usb2="00000009" w:usb3="00000000" w:csb0="6000019F" w:csb1="DFD70000"/>
  </w:font>
  <w:font w:name="TimesNewRomanPS">
    <w:altName w:val="Times New Roman"/>
    <w:panose1 w:val="00000000000000000000"/>
    <w:charset w:val="00"/>
    <w:family w:val="auto"/>
    <w:pitch w:val="default"/>
    <w:sig w:usb0="00000000" w:usb1="00000000" w:usb2="00000000" w:usb3="00000000" w:csb0="00000001" w:csb1="00000000"/>
  </w:font>
  <w:font w:name="Angsana New">
    <w:panose1 w:val="02020603050405020304"/>
    <w:charset w:val="DE"/>
    <w:family w:val="roman"/>
    <w:pitch w:val="default"/>
    <w:sig w:usb0="81000003" w:usb1="00000000" w:usb2="00000000" w:usb3="00000000" w:csb0="00010001" w:csb1="00000000"/>
  </w:font>
  <w:font w:name="Arial Bold">
    <w:altName w:val="Arial"/>
    <w:panose1 w:val="020B0704020000020204"/>
    <w:charset w:val="00"/>
    <w:family w:val="auto"/>
    <w:pitch w:val="default"/>
    <w:sig w:usb0="00000000" w:usb1="00000000" w:usb2="00000000" w:usb3="00000000" w:csb0="00040001" w:csb1="00000000"/>
  </w:font>
  <w:font w:name="JBBOMW+IBM-BodoniBELight">
    <w:altName w:val="宋体"/>
    <w:panose1 w:val="00000000000000000000"/>
    <w:charset w:val="86"/>
    <w:family w:val="roman"/>
    <w:pitch w:val="default"/>
    <w:sig w:usb0="00000000" w:usb1="00000000" w:usb2="00000010" w:usb3="00000000" w:csb0="00040000" w:csb1="00000000"/>
  </w:font>
  <w:font w:name="幼圆">
    <w:panose1 w:val="02010509060101010101"/>
    <w:charset w:val="86"/>
    <w:family w:val="modern"/>
    <w:pitch w:val="default"/>
    <w:sig w:usb0="00000001" w:usb1="080E0000" w:usb2="00000000" w:usb3="00000000" w:csb0="00040000" w:csb1="00000000"/>
  </w:font>
  <w:font w:name="Helvetica">
    <w:panose1 w:val="020B0604020202020204"/>
    <w:charset w:val="00"/>
    <w:family w:val="swiss"/>
    <w:pitch w:val="default"/>
    <w:sig w:usb0="00000000" w:usb1="00000000" w:usb2="00000000" w:usb3="00000000" w:csb0="00000000" w:csb1="00000000"/>
  </w:font>
  <w:font w:name="隶书">
    <w:panose1 w:val="0201050906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Garamond">
    <w:panose1 w:val="02020502050306020203"/>
    <w:charset w:val="00"/>
    <w:family w:val="roman"/>
    <w:pitch w:val="default"/>
    <w:sig w:usb0="00000000" w:usb1="00000000" w:usb2="00000000" w:usb3="00000000" w:csb0="00000000" w:csb1="00000000"/>
  </w:font>
  <w:font w:name="New York">
    <w:panose1 w:val="02020502060305060204"/>
    <w:charset w:val="00"/>
    <w:family w:val="roman"/>
    <w:pitch w:val="default"/>
    <w:sig w:usb0="00000000" w:usb1="00000000" w:usb2="00000000" w:usb3="00000000" w:csb0="00000000" w:csb1="00000000"/>
  </w:font>
  <w:font w:name="长城楷体">
    <w:altName w:val="黑体"/>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Book Antiqua">
    <w:panose1 w:val="02040602050305030304"/>
    <w:charset w:val="00"/>
    <w:family w:val="roman"/>
    <w:pitch w:val="default"/>
    <w:sig w:usb0="00000287" w:usb1="00000000" w:usb2="00000000" w:usb3="00000000" w:csb0="2000009F" w:csb1="DFD70000"/>
  </w:font>
  <w:font w:name="MS Sans Serif">
    <w:altName w:val="Segoe Print"/>
    <w:panose1 w:val="00000000000000000000"/>
    <w:charset w:val="00"/>
    <w:family w:val="swiss"/>
    <w:pitch w:val="default"/>
    <w:sig w:usb0="00000000" w:usb1="00000000" w:usb2="00000000" w:usb3="00000000" w:csb0="00000001" w:csb1="00000000"/>
  </w:font>
  <w:font w:name="Century">
    <w:panose1 w:val="02040604050505020304"/>
    <w:charset w:val="00"/>
    <w:family w:val="roman"/>
    <w:pitch w:val="default"/>
    <w:sig w:usb0="00000287" w:usb1="00000000" w:usb2="00000000" w:usb3="00000000" w:csb0="2000009F" w:csb1="DFD70000"/>
  </w:font>
  <w:font w:name="MS PMincho">
    <w:panose1 w:val="02020600040205080304"/>
    <w:charset w:val="80"/>
    <w:family w:val="roman"/>
    <w:pitch w:val="default"/>
    <w:sig w:usb0="E00002FF" w:usb1="6AC7FDFB" w:usb2="00000012" w:usb3="00000000" w:csb0="4002009F" w:csb1="DFD70000"/>
  </w:font>
  <w:font w:name="Trebuchet MS">
    <w:panose1 w:val="020B0603020202020204"/>
    <w:charset w:val="00"/>
    <w:family w:val="swiss"/>
    <w:pitch w:val="default"/>
    <w:sig w:usb0="00000287" w:usb1="00000000" w:usb2="00000000" w:usb3="00000000" w:csb0="2000009F" w:csb1="00000000"/>
  </w:font>
  <w:font w:name="Futura Bk">
    <w:altName w:val="Times New Roman"/>
    <w:panose1 w:val="00000000000000000000"/>
    <w:charset w:val="00"/>
    <w:family w:val="roman"/>
    <w:pitch w:val="default"/>
    <w:sig w:usb0="00000000" w:usb1="00000000" w:usb2="00000000" w:usb3="00000000" w:csb0="00040001" w:csb1="00000000"/>
  </w:font>
  <w:font w:name="Palatino Linotype">
    <w:panose1 w:val="02040502050505030304"/>
    <w:charset w:val="00"/>
    <w:family w:val="roman"/>
    <w:pitch w:val="default"/>
    <w:sig w:usb0="E0000287" w:usb1="40000013" w:usb2="00000000" w:usb3="00000000" w:csb0="2000019F" w:csb1="00000000"/>
  </w:font>
  <w:font w:name="Times">
    <w:altName w:val="Times New Roman"/>
    <w:panose1 w:val="02020603050000020304"/>
    <w:charset w:val="00"/>
    <w:family w:val="roman"/>
    <w:pitch w:val="default"/>
    <w:sig w:usb0="00000000" w:usb1="00000000" w:usb2="00000009" w:usb3="00000000" w:csb0="000001FF" w:csb1="00000000"/>
  </w:font>
  <w:font w:name="华文细黑">
    <w:panose1 w:val="02010600040101010101"/>
    <w:charset w:val="86"/>
    <w:family w:val="auto"/>
    <w:pitch w:val="default"/>
    <w:sig w:usb0="00000287" w:usb1="080F0000" w:usb2="00000000" w:usb3="00000000" w:csb0="0004009F" w:csb1="DFD70000"/>
  </w:font>
  <w:font w:name="Palatino">
    <w:panose1 w:val="02040602050305020304"/>
    <w:charset w:val="00"/>
    <w:family w:val="auto"/>
    <w:pitch w:val="default"/>
    <w:sig w:usb0="00000000" w:usb1="00000000" w:usb2="00000000" w:usb3="00000000" w:csb0="00000000" w:csb1="00000000"/>
  </w:font>
  <w:font w:name="华文新魏">
    <w:panose1 w:val="02010800040101010101"/>
    <w:charset w:val="86"/>
    <w:family w:val="auto"/>
    <w:pitch w:val="default"/>
    <w:sig w:usb0="00000001" w:usb1="080F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Batang">
    <w:panose1 w:val="02030600000101010101"/>
    <w:charset w:val="81"/>
    <w:family w:val="auto"/>
    <w:pitch w:val="default"/>
    <w:sig w:usb0="B00002AF" w:usb1="69D77CFB" w:usb2="00000030" w:usb3="00000000" w:csb0="4008009F" w:csb1="DFD70000"/>
  </w:font>
  <w:font w:name="隶书_GB2312">
    <w:altName w:val="宋体"/>
    <w:panose1 w:val="00000000000000000000"/>
    <w:charset w:val="86"/>
    <w:family w:val="auto"/>
    <w:pitch w:val="default"/>
    <w:sig w:usb0="00000000" w:usb1="00000000" w:usb2="00000010" w:usb3="00000000" w:csb0="00040000" w:csb1="00000000"/>
  </w:font>
  <w:font w:name="EPKJJF+DFPHeiW5">
    <w:altName w:val="宋体"/>
    <w:panose1 w:val="00000000000000000000"/>
    <w:charset w:val="86"/>
    <w:family w:val="swiss"/>
    <w:pitch w:val="default"/>
    <w:sig w:usb0="00000000" w:usb1="00000000" w:usb2="00000010" w:usb3="00000000" w:csb0="00040000" w:csb1="00000000"/>
  </w:font>
  <w:font w:name="MS Mincho">
    <w:panose1 w:val="02020609040205080304"/>
    <w:charset w:val="80"/>
    <w:family w:val="roman"/>
    <w:pitch w:val="default"/>
    <w:sig w:usb0="E00002FF" w:usb1="6AC7FDFB" w:usb2="00000012" w:usb3="00000000" w:csb0="4002009F" w:csb1="DFD70000"/>
  </w:font>
  <w:font w:name="方正宋体">
    <w:altName w:val="Courier New"/>
    <w:panose1 w:val="00000000000000000000"/>
    <w:charset w:val="00"/>
    <w:family w:val="script"/>
    <w:pitch w:val="default"/>
    <w:sig w:usb0="00000000" w:usb1="00000000" w:usb2="00000000" w:usb3="00000000" w:csb0="00040001" w:csb1="00000000"/>
  </w:font>
  <w:font w:name="Helv">
    <w:altName w:val="Segoe Print"/>
    <w:panose1 w:val="020B0604020000030204"/>
    <w:charset w:val="00"/>
    <w:family w:val="swiss"/>
    <w:pitch w:val="default"/>
    <w:sig w:usb0="00000000" w:usb1="00000000" w:usb2="00000000" w:usb3="00000000" w:csb0="00000001" w:csb1="00000000"/>
  </w:font>
  <w:font w:name="汉仪大黑简+Helvetica">
    <w:altName w:val="仿宋"/>
    <w:panose1 w:val="00000000000000000000"/>
    <w:charset w:val="86"/>
    <w:family w:val="swiss"/>
    <w:pitch w:val="default"/>
    <w:sig w:usb0="00000000" w:usb1="00000000" w:usb2="00000010" w:usb3="00000000" w:csb0="00040000" w:csb1="00000000"/>
  </w:font>
  <w:font w:name="Century Gothic">
    <w:panose1 w:val="020B0502020202020204"/>
    <w:charset w:val="00"/>
    <w:family w:val="swiss"/>
    <w:pitch w:val="default"/>
    <w:sig w:usb0="00000287" w:usb1="00000000" w:usb2="00000000" w:usb3="00000000" w:csb0="2000009F" w:csb1="DFD70000"/>
  </w:font>
  <w:font w:name="Microsoft Sans Serif">
    <w:panose1 w:val="020B0604020202020204"/>
    <w:charset w:val="00"/>
    <w:family w:val="auto"/>
    <w:pitch w:val="default"/>
    <w:sig w:usb0="E1002AFF" w:usb1="C0000002" w:usb2="00000008" w:usb3="00000000" w:csb0="200101FF" w:csb1="20280000"/>
  </w:font>
  <w:font w:name="昆仑仿宋">
    <w:altName w:val="仿宋"/>
    <w:panose1 w:val="00000000000000000000"/>
    <w:charset w:val="86"/>
    <w:family w:val="modern"/>
    <w:pitch w:val="default"/>
    <w:sig w:usb0="00000000" w:usb1="00000000" w:usb2="00000010" w:usb3="00000000" w:csb0="00040000" w:csb1="00000000"/>
  </w:font>
  <w:font w:name="Arial Narrow">
    <w:panose1 w:val="020B0606020202030204"/>
    <w:charset w:val="00"/>
    <w:family w:val="swiss"/>
    <w:pitch w:val="default"/>
    <w:sig w:usb0="00000287" w:usb1="00000800" w:usb2="00000000" w:usb3="00000000" w:csb0="2000009F" w:csb1="DFD70000"/>
  </w:font>
  <w:font w:name="华康简宋">
    <w:altName w:val="宋体"/>
    <w:panose1 w:val="00000000000000000000"/>
    <w:charset w:val="86"/>
    <w:family w:val="modern"/>
    <w:pitch w:val="default"/>
    <w:sig w:usb0="00000000" w:usb1="00000000" w:usb2="00000010" w:usb3="00000000" w:csb0="00040000" w:csb1="00000000"/>
  </w:font>
  <w:font w:name="Geneva">
    <w:panose1 w:val="020B0503030404040204"/>
    <w:charset w:val="00"/>
    <w:family w:val="auto"/>
    <w:pitch w:val="default"/>
    <w:sig w:usb0="00000000" w:usb1="00000000" w:usb2="00000000" w:usb3="00000000" w:csb0="00000000" w:csb1="00000000"/>
  </w:font>
  <w:font w:name="Arial Black">
    <w:panose1 w:val="020B0A04020102020204"/>
    <w:charset w:val="00"/>
    <w:family w:val="swiss"/>
    <w:pitch w:val="default"/>
    <w:sig w:usb0="00000287" w:usb1="00000000" w:usb2="00000000" w:usb3="00000000" w:csb0="2000009F" w:csb1="DFD70000"/>
  </w:font>
  <w:font w:name="TimesNewRoman">
    <w:altName w:val="Times New Roman"/>
    <w:panose1 w:val="00000000000000000000"/>
    <w:charset w:val="00"/>
    <w:family w:val="roman"/>
    <w:pitch w:val="default"/>
    <w:sig w:usb0="00000000" w:usb1="00000000" w:usb2="00000000" w:usb3="00000000" w:csb0="00000001" w:csb1="00000000"/>
  </w:font>
  <w:font w:name="文鼎粗黑">
    <w:altName w:val="宋体"/>
    <w:panose1 w:val="00000000000000000000"/>
    <w:charset w:val="86"/>
    <w:family w:val="modern"/>
    <w:pitch w:val="default"/>
    <w:sig w:usb0="00000000" w:usb1="00000000" w:usb2="0000001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5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0"/>
      <w:spacing w:line="240" w:lineRule="auto"/>
      <w:jc w:val="right"/>
      <w:rPr>
        <w:rFonts w:hint="default"/>
        <w:lang w:val="en-US" w:eastAsia="zh-CN"/>
      </w:rPr>
    </w:pP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1C94331"/>
    <w:multiLevelType w:val="singleLevel"/>
    <w:tmpl w:val="91C94331"/>
    <w:lvl w:ilvl="0" w:tentative="0">
      <w:start w:val="1"/>
      <w:numFmt w:val="decimal"/>
      <w:lvlText w:val="%1."/>
      <w:lvlJc w:val="left"/>
      <w:pPr>
        <w:ind w:left="425" w:hanging="425"/>
      </w:pPr>
      <w:rPr>
        <w:rFonts w:hint="default"/>
      </w:rPr>
    </w:lvl>
  </w:abstractNum>
  <w:abstractNum w:abstractNumId="1">
    <w:nsid w:val="00000001"/>
    <w:multiLevelType w:val="singleLevel"/>
    <w:tmpl w:val="00000001"/>
    <w:lvl w:ilvl="0" w:tentative="0">
      <w:start w:val="1"/>
      <w:numFmt w:val="decimal"/>
      <w:pStyle w:val="1869"/>
      <w:lvlText w:val="%1."/>
      <w:lvlJc w:val="left"/>
      <w:pPr>
        <w:tabs>
          <w:tab w:val="left" w:pos="2040"/>
        </w:tabs>
        <w:ind w:left="2040" w:hanging="360"/>
      </w:pPr>
    </w:lvl>
  </w:abstractNum>
  <w:abstractNum w:abstractNumId="2">
    <w:nsid w:val="00000002"/>
    <w:multiLevelType w:val="singleLevel"/>
    <w:tmpl w:val="00000002"/>
    <w:lvl w:ilvl="0" w:tentative="0">
      <w:start w:val="1"/>
      <w:numFmt w:val="decimal"/>
      <w:pStyle w:val="1790"/>
      <w:lvlText w:val="%1."/>
      <w:lvlJc w:val="left"/>
      <w:pPr>
        <w:tabs>
          <w:tab w:val="left" w:pos="1200"/>
        </w:tabs>
        <w:ind w:left="1200" w:hanging="360"/>
      </w:pPr>
    </w:lvl>
  </w:abstractNum>
  <w:abstractNum w:abstractNumId="3">
    <w:nsid w:val="00000003"/>
    <w:multiLevelType w:val="singleLevel"/>
    <w:tmpl w:val="00000003"/>
    <w:lvl w:ilvl="0" w:tentative="0">
      <w:start w:val="1"/>
      <w:numFmt w:val="bullet"/>
      <w:pStyle w:val="2178"/>
      <w:lvlText w:val=""/>
      <w:lvlJc w:val="left"/>
      <w:pPr>
        <w:tabs>
          <w:tab w:val="left" w:pos="2040"/>
        </w:tabs>
        <w:ind w:left="2040" w:hanging="360"/>
      </w:pPr>
      <w:rPr>
        <w:rFonts w:hint="default" w:ascii="Wingdings" w:hAnsi="Wingdings"/>
      </w:rPr>
    </w:lvl>
  </w:abstractNum>
  <w:abstractNum w:abstractNumId="4">
    <w:nsid w:val="00000004"/>
    <w:multiLevelType w:val="singleLevel"/>
    <w:tmpl w:val="00000004"/>
    <w:lvl w:ilvl="0" w:tentative="0">
      <w:start w:val="1"/>
      <w:numFmt w:val="bullet"/>
      <w:pStyle w:val="1208"/>
      <w:lvlText w:val=""/>
      <w:lvlJc w:val="left"/>
      <w:pPr>
        <w:tabs>
          <w:tab w:val="left" w:pos="680"/>
        </w:tabs>
        <w:ind w:left="680" w:hanging="280"/>
      </w:pPr>
      <w:rPr>
        <w:rFonts w:hint="default" w:ascii="Wingdings" w:hAnsi="Wingdings"/>
      </w:rPr>
    </w:lvl>
  </w:abstractNum>
  <w:abstractNum w:abstractNumId="5">
    <w:nsid w:val="00000005"/>
    <w:multiLevelType w:val="multilevel"/>
    <w:tmpl w:val="00000005"/>
    <w:lvl w:ilvl="0" w:tentative="0">
      <w:start w:val="1"/>
      <w:numFmt w:val="chineseCountingThousand"/>
      <w:lvlText w:val="第%1章"/>
      <w:lvlJc w:val="center"/>
      <w:pPr>
        <w:tabs>
          <w:tab w:val="left" w:pos="162"/>
        </w:tabs>
        <w:ind w:left="162" w:hanging="162"/>
      </w:pPr>
      <w:rPr>
        <w:rFonts w:hint="eastAsia" w:ascii="Times New Roman" w:hAnsi="Times New Roman" w:eastAsia="黑体"/>
        <w:b/>
        <w:i w:val="0"/>
        <w:color w:val="000000"/>
        <w:spacing w:val="0"/>
        <w:position w:val="0"/>
        <w:sz w:val="44"/>
      </w:rPr>
    </w:lvl>
    <w:lvl w:ilvl="1" w:tentative="0">
      <w:start w:val="1"/>
      <w:numFmt w:val="decimal"/>
      <w:lvlText w:val="第%1章%2"/>
      <w:lvlJc w:val="left"/>
      <w:pPr>
        <w:tabs>
          <w:tab w:val="left" w:pos="0"/>
        </w:tabs>
        <w:ind w:left="0" w:firstLine="0"/>
      </w:pPr>
      <w:rPr>
        <w:rFonts w:hint="eastAsia" w:ascii="Times New Roman" w:hAnsi="Times New Roman" w:eastAsia="黑体"/>
        <w:b/>
        <w:i w:val="0"/>
        <w:spacing w:val="0"/>
        <w:position w:val="0"/>
        <w:sz w:val="36"/>
      </w:rPr>
    </w:lvl>
    <w:lvl w:ilvl="2" w:tentative="0">
      <w:start w:val="1"/>
      <w:numFmt w:val="decimal"/>
      <w:lvlText w:val="第%1章%2.%3"/>
      <w:lvlJc w:val="left"/>
      <w:pPr>
        <w:tabs>
          <w:tab w:val="left" w:pos="170"/>
        </w:tabs>
        <w:ind w:left="170" w:hanging="170"/>
      </w:pPr>
      <w:rPr>
        <w:rFonts w:hint="eastAsia" w:ascii="Times New Roman" w:hAnsi="Times New Roman" w:eastAsia="黑体"/>
        <w:b/>
        <w:i w:val="0"/>
        <w:spacing w:val="0"/>
        <w:position w:val="0"/>
        <w:sz w:val="32"/>
      </w:rPr>
    </w:lvl>
    <w:lvl w:ilvl="3" w:tentative="0">
      <w:start w:val="1"/>
      <w:numFmt w:val="decimal"/>
      <w:lvlText w:val="第%1章%2.%3.%4"/>
      <w:lvlJc w:val="left"/>
      <w:pPr>
        <w:tabs>
          <w:tab w:val="left" w:pos="340"/>
        </w:tabs>
        <w:ind w:left="340" w:hanging="340"/>
      </w:pPr>
      <w:rPr>
        <w:rFonts w:hint="eastAsia" w:ascii="Times New Roman" w:hAnsi="Times New Roman" w:eastAsia="黑体"/>
        <w:b/>
        <w:i w:val="0"/>
        <w:spacing w:val="0"/>
        <w:position w:val="0"/>
        <w:sz w:val="30"/>
      </w:rPr>
    </w:lvl>
    <w:lvl w:ilvl="4" w:tentative="0">
      <w:start w:val="1"/>
      <w:numFmt w:val="decimal"/>
      <w:lvlText w:val="第%1章%2.%3.%4.%5"/>
      <w:lvlJc w:val="left"/>
      <w:pPr>
        <w:tabs>
          <w:tab w:val="left" w:pos="510"/>
        </w:tabs>
        <w:ind w:left="510" w:hanging="510"/>
      </w:pPr>
      <w:rPr>
        <w:rFonts w:hint="eastAsia" w:ascii="Times New Roman" w:hAnsi="Times New Roman" w:eastAsia="黑体"/>
        <w:spacing w:val="0"/>
        <w:position w:val="0"/>
        <w:sz w:val="28"/>
      </w:rPr>
    </w:lvl>
    <w:lvl w:ilvl="5" w:tentative="0">
      <w:start w:val="1"/>
      <w:numFmt w:val="decimal"/>
      <w:lvlText w:val="第%1章%2.%3.%4.%5.%6"/>
      <w:lvlJc w:val="left"/>
      <w:pPr>
        <w:tabs>
          <w:tab w:val="left" w:pos="680"/>
        </w:tabs>
        <w:ind w:left="680" w:hanging="680"/>
      </w:pPr>
      <w:rPr>
        <w:rFonts w:hint="eastAsia" w:ascii="Times New Roman" w:hAnsi="Times New Roman" w:eastAsia="黑体"/>
        <w:b/>
        <w:i w:val="0"/>
        <w:spacing w:val="0"/>
        <w:position w:val="0"/>
        <w:sz w:val="24"/>
      </w:rPr>
    </w:lvl>
    <w:lvl w:ilvl="6" w:tentative="0">
      <w:start w:val="1"/>
      <w:numFmt w:val="decimal"/>
      <w:lvlText w:val="第%1章%2.%3.%4.%5.%6.%7"/>
      <w:lvlJc w:val="left"/>
      <w:pPr>
        <w:tabs>
          <w:tab w:val="left" w:pos="851"/>
        </w:tabs>
        <w:ind w:left="851" w:hanging="851"/>
      </w:pPr>
      <w:rPr>
        <w:rFonts w:hint="eastAsia"/>
        <w:spacing w:val="0"/>
        <w:position w:val="0"/>
      </w:rPr>
    </w:lvl>
    <w:lvl w:ilvl="7" w:tentative="0">
      <w:start w:val="1"/>
      <w:numFmt w:val="decimal"/>
      <w:lvlText w:val="第%1章%2.%3.%4.%5.%6.%7.%8"/>
      <w:lvlJc w:val="left"/>
      <w:pPr>
        <w:tabs>
          <w:tab w:val="left" w:pos="1872"/>
        </w:tabs>
        <w:ind w:left="1872" w:hanging="2160"/>
      </w:pPr>
      <w:rPr>
        <w:rFonts w:hint="eastAsia"/>
        <w:spacing w:val="0"/>
        <w:position w:val="0"/>
      </w:rPr>
    </w:lvl>
    <w:lvl w:ilvl="8" w:tentative="0">
      <w:start w:val="1"/>
      <w:numFmt w:val="decimal"/>
      <w:pStyle w:val="1561"/>
      <w:lvlText w:val="第%1章%2.%3.%4.%5.%6.%7.%8.%9"/>
      <w:lvlJc w:val="left"/>
      <w:pPr>
        <w:tabs>
          <w:tab w:val="left" w:pos="2232"/>
        </w:tabs>
        <w:ind w:left="2232" w:hanging="2520"/>
      </w:pPr>
      <w:rPr>
        <w:rFonts w:hint="eastAsia"/>
        <w:spacing w:val="0"/>
        <w:position w:val="0"/>
      </w:rPr>
    </w:lvl>
  </w:abstractNum>
  <w:abstractNum w:abstractNumId="6">
    <w:nsid w:val="00000006"/>
    <w:multiLevelType w:val="singleLevel"/>
    <w:tmpl w:val="00000006"/>
    <w:lvl w:ilvl="0" w:tentative="0">
      <w:start w:val="1"/>
      <w:numFmt w:val="chineseCountingThousand"/>
      <w:pStyle w:val="2332"/>
      <w:lvlText w:val="第%1章"/>
      <w:lvlJc w:val="left"/>
      <w:pPr>
        <w:tabs>
          <w:tab w:val="left" w:pos="964"/>
        </w:tabs>
        <w:ind w:left="964" w:hanging="964"/>
      </w:pPr>
      <w:rPr>
        <w:rFonts w:hint="eastAsia"/>
      </w:rPr>
    </w:lvl>
  </w:abstractNum>
  <w:abstractNum w:abstractNumId="7">
    <w:nsid w:val="00000007"/>
    <w:multiLevelType w:val="multilevel"/>
    <w:tmpl w:val="00000007"/>
    <w:lvl w:ilvl="0" w:tentative="0">
      <w:start w:val="1"/>
      <w:numFmt w:val="chineseCountingThousand"/>
      <w:pStyle w:val="794"/>
      <w:lvlText w:val="第%1章"/>
      <w:lvlJc w:val="left"/>
      <w:pPr>
        <w:tabs>
          <w:tab w:val="left" w:pos="1440"/>
        </w:tabs>
        <w:ind w:left="425" w:hanging="425"/>
      </w:pPr>
      <w:rPr>
        <w:rFonts w:hint="eastAsia"/>
      </w:rPr>
    </w:lvl>
    <w:lvl w:ilvl="1" w:tentative="0">
      <w:start w:val="1"/>
      <w:numFmt w:val="decimal"/>
      <w:isLgl/>
      <w:lvlText w:val="%1.%2"/>
      <w:lvlJc w:val="left"/>
      <w:pPr>
        <w:tabs>
          <w:tab w:val="left" w:pos="567"/>
        </w:tabs>
        <w:ind w:left="567" w:hanging="567"/>
      </w:pPr>
      <w:rPr>
        <w:rFonts w:hint="default" w:ascii="Arial" w:hAnsi="Arial" w:cs="Arial"/>
      </w:rPr>
    </w:lvl>
    <w:lvl w:ilvl="2" w:tentative="0">
      <w:start w:val="1"/>
      <w:numFmt w:val="decimal"/>
      <w:isLgl/>
      <w:lvlText w:val="%1.%2.%3"/>
      <w:lvlJc w:val="left"/>
      <w:pPr>
        <w:tabs>
          <w:tab w:val="left" w:pos="851"/>
        </w:tabs>
        <w:ind w:left="709" w:hanging="709"/>
      </w:pPr>
      <w:rPr>
        <w:rFonts w:hint="eastAsia"/>
        <w:b/>
        <w:i w:val="0"/>
      </w:rPr>
    </w:lvl>
    <w:lvl w:ilvl="3" w:tentative="0">
      <w:start w:val="1"/>
      <w:numFmt w:val="decimal"/>
      <w:isLgl/>
      <w:lvlText w:val="%1.%2.%3.%4"/>
      <w:lvlJc w:val="left"/>
      <w:pPr>
        <w:tabs>
          <w:tab w:val="left" w:pos="1134"/>
        </w:tabs>
        <w:ind w:left="738" w:hanging="738"/>
      </w:pPr>
      <w:rPr>
        <w:rFonts w:hint="eastAsia"/>
        <w:b/>
        <w:i w:val="0"/>
      </w:rPr>
    </w:lvl>
    <w:lvl w:ilvl="4" w:tentative="0">
      <w:start w:val="1"/>
      <w:numFmt w:val="decimal"/>
      <w:isLg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8">
    <w:nsid w:val="00000008"/>
    <w:multiLevelType w:val="multilevel"/>
    <w:tmpl w:val="00000008"/>
    <w:lvl w:ilvl="0" w:tentative="0">
      <w:start w:val="1"/>
      <w:numFmt w:val="none"/>
      <w:suff w:val="nothing"/>
      <w:lvlText w:val="　"/>
      <w:lvlJc w:val="left"/>
      <w:pPr>
        <w:ind w:left="0" w:firstLine="0"/>
      </w:pPr>
      <w:rPr>
        <w:rFonts w:hint="eastAsia" w:ascii="黑体" w:hAnsi="Times New Roman" w:eastAsia="黑体"/>
        <w:b w:val="0"/>
        <w:i w:val="0"/>
        <w:sz w:val="21"/>
      </w:rPr>
    </w:lvl>
    <w:lvl w:ilvl="1" w:tentative="0">
      <w:start w:val="1"/>
      <w:numFmt w:val="decimal"/>
      <w:isLgl/>
      <w:suff w:val="nothing"/>
      <w:lvlText w:val="%2　"/>
      <w:lvlJc w:val="left"/>
      <w:pPr>
        <w:ind w:left="0" w:firstLine="0"/>
      </w:pPr>
      <w:rPr>
        <w:rFonts w:hint="eastAsia" w:ascii="黑体" w:hAnsi="Times New Roman" w:eastAsia="黑体"/>
        <w:b w:val="0"/>
        <w:i w:val="0"/>
        <w:spacing w:val="0"/>
        <w:w w:val="100"/>
        <w:kern w:val="21"/>
        <w:sz w:val="21"/>
      </w:rPr>
    </w:lvl>
    <w:lvl w:ilvl="2" w:tentative="0">
      <w:start w:val="1"/>
      <w:numFmt w:val="decimal"/>
      <w:pStyle w:val="1803"/>
      <w:suff w:val="nothing"/>
      <w:lvlText w:val="%1%2.%3　"/>
      <w:lvlJc w:val="left"/>
      <w:pPr>
        <w:ind w:left="0" w:firstLine="0"/>
      </w:pPr>
      <w:rPr>
        <w:rFonts w:hint="eastAsia" w:ascii="黑体" w:hAnsi="Times New Roman" w:eastAsia="黑体"/>
        <w:b w:val="0"/>
        <w:i w:val="0"/>
        <w:sz w:val="21"/>
      </w:rPr>
    </w:lvl>
    <w:lvl w:ilvl="3" w:tentative="0">
      <w:start w:val="1"/>
      <w:numFmt w:val="decimal"/>
      <w:pStyle w:val="1207"/>
      <w:suff w:val="nothing"/>
      <w:lvlText w:val="%1%2.%3.%4　"/>
      <w:lvlJc w:val="left"/>
      <w:pPr>
        <w:ind w:left="0" w:firstLine="0"/>
      </w:pPr>
      <w:rPr>
        <w:rFonts w:hint="eastAsia" w:ascii="黑体" w:hAnsi="Times New Roman" w:eastAsia="黑体"/>
        <w:b w:val="0"/>
        <w:i w:val="0"/>
        <w:sz w:val="21"/>
      </w:rPr>
    </w:lvl>
    <w:lvl w:ilvl="4" w:tentative="0">
      <w:start w:val="1"/>
      <w:numFmt w:val="decimal"/>
      <w:pStyle w:val="2075"/>
      <w:suff w:val="nothing"/>
      <w:lvlText w:val="%1%2.%3.%4.%5　"/>
      <w:lvlJc w:val="left"/>
      <w:pPr>
        <w:ind w:left="0" w:firstLine="0"/>
      </w:pPr>
      <w:rPr>
        <w:rFonts w:hint="eastAsia" w:ascii="黑体" w:hAnsi="Times New Roman" w:eastAsia="黑体"/>
        <w:b w:val="0"/>
        <w:i w:val="0"/>
        <w:sz w:val="21"/>
      </w:rPr>
    </w:lvl>
    <w:lvl w:ilvl="5" w:tentative="0">
      <w:start w:val="1"/>
      <w:numFmt w:val="decimal"/>
      <w:pStyle w:val="1792"/>
      <w:suff w:val="nothing"/>
      <w:lvlText w:val="%1%2.%3.%4.%5.%6　"/>
      <w:lvlJc w:val="left"/>
      <w:pPr>
        <w:ind w:left="0" w:firstLine="0"/>
      </w:pPr>
      <w:rPr>
        <w:rFonts w:hint="eastAsia" w:ascii="黑体" w:hAnsi="Times New Roman" w:eastAsia="黑体"/>
        <w:b w:val="0"/>
        <w:i w:val="0"/>
        <w:sz w:val="21"/>
      </w:rPr>
    </w:lvl>
    <w:lvl w:ilvl="6" w:tentative="0">
      <w:start w:val="1"/>
      <w:numFmt w:val="decimal"/>
      <w:pStyle w:val="1905"/>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9">
    <w:nsid w:val="00000009"/>
    <w:multiLevelType w:val="multilevel"/>
    <w:tmpl w:val="00000009"/>
    <w:lvl w:ilvl="0" w:tentative="0">
      <w:start w:val="1"/>
      <w:numFmt w:val="decimal"/>
      <w:pStyle w:val="1542"/>
      <w:suff w:val="nothing"/>
      <w:lvlText w:val="第%1章"/>
      <w:lvlJc w:val="left"/>
      <w:pPr>
        <w:ind w:left="0" w:firstLine="0"/>
      </w:pPr>
      <w:rPr>
        <w:rFonts w:hint="default" w:ascii="Times New Roman" w:hAnsi="Times New Roman" w:eastAsia="黑体"/>
        <w:b/>
        <w:i w:val="0"/>
      </w:rPr>
    </w:lvl>
    <w:lvl w:ilvl="1" w:tentative="0">
      <w:start w:val="1"/>
      <w:numFmt w:val="decimal"/>
      <w:suff w:val="nothing"/>
      <w:lvlText w:val="%1.%2"/>
      <w:lvlJc w:val="left"/>
      <w:pPr>
        <w:ind w:left="0" w:firstLine="0"/>
      </w:pPr>
      <w:rPr>
        <w:rFonts w:hint="default" w:ascii="Times New Roman" w:hAnsi="Times New Roman" w:eastAsia="黑体"/>
        <w:b/>
        <w:i w:val="0"/>
        <w:sz w:val="24"/>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10">
    <w:nsid w:val="0000000A"/>
    <w:multiLevelType w:val="multilevel"/>
    <w:tmpl w:val="0000000A"/>
    <w:lvl w:ilvl="0" w:tentative="0">
      <w:start w:val="1"/>
      <w:numFmt w:val="bullet"/>
      <w:pStyle w:val="723"/>
      <w:lvlText w:val=""/>
      <w:lvlJc w:val="left"/>
      <w:pPr>
        <w:ind w:left="420" w:hanging="420"/>
      </w:pPr>
      <w:rPr>
        <w:rFonts w:hint="default" w:ascii="Wingdings" w:hAnsi="Wingdings"/>
      </w:rPr>
    </w:lvl>
    <w:lvl w:ilvl="1" w:tentative="0">
      <w:start w:val="1"/>
      <w:numFmt w:val="bullet"/>
      <w:pStyle w:val="1173"/>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1">
    <w:nsid w:val="0000000B"/>
    <w:multiLevelType w:val="multilevel"/>
    <w:tmpl w:val="0000000B"/>
    <w:lvl w:ilvl="0" w:tentative="0">
      <w:start w:val="1"/>
      <w:numFmt w:val="bullet"/>
      <w:pStyle w:val="1341"/>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2">
    <w:nsid w:val="0000000C"/>
    <w:multiLevelType w:val="multilevel"/>
    <w:tmpl w:val="0000000C"/>
    <w:lvl w:ilvl="0" w:tentative="0">
      <w:start w:val="1"/>
      <w:numFmt w:val="chineseCountingThousand"/>
      <w:suff w:val="nothing"/>
      <w:lvlText w:val="第%1章  "/>
      <w:lvlJc w:val="left"/>
      <w:pPr>
        <w:ind w:left="0" w:firstLine="0"/>
      </w:pPr>
      <w:rPr>
        <w:b w:val="0"/>
        <w:bCs w:val="0"/>
        <w:i w:val="0"/>
        <w:iCs w:val="0"/>
        <w:caps w:val="0"/>
        <w:smallCaps w:val="0"/>
        <w:outline w:val="0"/>
        <w:spacing w:val="0"/>
        <w:position w:val="0"/>
        <w:u w:val="none"/>
        <w14:shadow w14:blurRad="0" w14:dist="0" w14:dir="0" w14:sx="100000" w14:sy="100000" w14:kx="0" w14:ky="0" w14:algn="none">
          <w14:srgbClr w14:val="808080"/>
        </w14:shadow>
      </w:rPr>
    </w:lvl>
    <w:lvl w:ilvl="1" w:tentative="0">
      <w:start w:val="1"/>
      <w:numFmt w:val="decimal"/>
      <w:isLgl/>
      <w:suff w:val="nothing"/>
      <w:lvlText w:val="%1.%2  "/>
      <w:lvlJc w:val="left"/>
      <w:pPr>
        <w:ind w:left="0" w:firstLine="0"/>
      </w:pPr>
      <w:rPr>
        <w:rFonts w:hint="eastAsia"/>
      </w:rPr>
    </w:lvl>
    <w:lvl w:ilvl="2" w:tentative="0">
      <w:start w:val="1"/>
      <w:numFmt w:val="decimal"/>
      <w:isLgl/>
      <w:suff w:val="nothing"/>
      <w:lvlText w:val="%1.%2.%3  "/>
      <w:lvlJc w:val="left"/>
      <w:pPr>
        <w:ind w:left="284" w:firstLine="0"/>
      </w:pPr>
      <w:rPr>
        <w:b w:val="0"/>
        <w:bCs w:val="0"/>
        <w:i w:val="0"/>
        <w:iCs w:val="0"/>
        <w:caps w:val="0"/>
        <w:smallCaps w:val="0"/>
        <w:outline w:val="0"/>
        <w:spacing w:val="0"/>
        <w:position w:val="0"/>
        <w:u w:val="none"/>
        <w14:shadow w14:blurRad="0" w14:dist="0" w14:dir="0" w14:sx="100000" w14:sy="100000" w14:kx="0" w14:ky="0" w14:algn="none">
          <w14:srgbClr w14:val="808080"/>
        </w14:shadow>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pStyle w:val="9"/>
      <w:suff w:val="nothing"/>
      <w:lvlText w:val=""/>
      <w:lvlJc w:val="left"/>
      <w:pPr>
        <w:ind w:left="0" w:firstLine="0"/>
      </w:pPr>
      <w:rPr>
        <w:rFonts w:hint="eastAsia"/>
      </w:rPr>
    </w:lvl>
    <w:lvl w:ilvl="7" w:tentative="0">
      <w:start w:val="1"/>
      <w:numFmt w:val="none"/>
      <w:pStyle w:val="10"/>
      <w:suff w:val="nothing"/>
      <w:lvlText w:val=""/>
      <w:lvlJc w:val="left"/>
      <w:pPr>
        <w:ind w:left="0" w:firstLine="0"/>
      </w:pPr>
      <w:rPr>
        <w:rFonts w:hint="eastAsia"/>
      </w:rPr>
    </w:lvl>
    <w:lvl w:ilvl="8" w:tentative="0">
      <w:start w:val="1"/>
      <w:numFmt w:val="none"/>
      <w:pStyle w:val="11"/>
      <w:suff w:val="nothing"/>
      <w:lvlText w:val=""/>
      <w:lvlJc w:val="left"/>
      <w:pPr>
        <w:ind w:left="0" w:firstLine="0"/>
      </w:pPr>
      <w:rPr>
        <w:rFonts w:hint="eastAsia"/>
      </w:rPr>
    </w:lvl>
  </w:abstractNum>
  <w:abstractNum w:abstractNumId="13">
    <w:nsid w:val="0000000D"/>
    <w:multiLevelType w:val="multilevel"/>
    <w:tmpl w:val="0000000D"/>
    <w:lvl w:ilvl="0" w:tentative="0">
      <w:start w:val="1"/>
      <w:numFmt w:val="chineseCountingThousand"/>
      <w:pStyle w:val="3"/>
      <w:suff w:val="space"/>
      <w:lvlText w:val="第%1章"/>
      <w:lvlJc w:val="left"/>
      <w:pPr>
        <w:ind w:left="0" w:firstLine="0"/>
      </w:pPr>
      <w:rPr>
        <w:rFonts w:hint="default" w:ascii="Times New Roman" w:hAnsi="Times New Roman" w:eastAsia="宋体"/>
        <w:b/>
        <w:i w:val="0"/>
        <w:sz w:val="36"/>
      </w:rPr>
    </w:lvl>
    <w:lvl w:ilvl="1" w:tentative="0">
      <w:start w:val="1"/>
      <w:numFmt w:val="decimal"/>
      <w:pStyle w:val="4"/>
      <w:isLgl/>
      <w:suff w:val="space"/>
      <w:lvlText w:val="%1.%2"/>
      <w:lvlJc w:val="left"/>
      <w:pPr>
        <w:ind w:left="0" w:firstLine="0"/>
      </w:pPr>
      <w:rPr>
        <w:rFonts w:hint="default" w:ascii="Times New Roman" w:hAnsi="Times New Roman" w:eastAsia="宋体"/>
        <w:b/>
        <w:i w:val="0"/>
        <w:sz w:val="32"/>
      </w:rPr>
    </w:lvl>
    <w:lvl w:ilvl="2" w:tentative="0">
      <w:start w:val="1"/>
      <w:numFmt w:val="decimal"/>
      <w:pStyle w:val="5"/>
      <w:isLgl/>
      <w:suff w:val="space"/>
      <w:lvlText w:val="%1.%2.%3"/>
      <w:lvlJc w:val="left"/>
      <w:pPr>
        <w:ind w:left="0" w:firstLine="0"/>
      </w:pPr>
      <w:rPr>
        <w:rFonts w:hint="default" w:ascii="Times New Roman" w:hAnsi="Times New Roman" w:eastAsia="宋体"/>
        <w:b/>
        <w:i w:val="0"/>
        <w:sz w:val="30"/>
      </w:rPr>
    </w:lvl>
    <w:lvl w:ilvl="3" w:tentative="0">
      <w:start w:val="1"/>
      <w:numFmt w:val="decimal"/>
      <w:pStyle w:val="6"/>
      <w:isLgl/>
      <w:suff w:val="space"/>
      <w:lvlText w:val="%1.%2.%3.%4"/>
      <w:lvlJc w:val="left"/>
      <w:pPr>
        <w:ind w:left="0" w:firstLine="0"/>
      </w:pPr>
      <w:rPr>
        <w:rFonts w:hint="default" w:ascii="Times New Roman" w:hAnsi="Times New Roman" w:eastAsia="宋体"/>
        <w:b/>
        <w:i w:val="0"/>
        <w:sz w:val="28"/>
      </w:rPr>
    </w:lvl>
    <w:lvl w:ilvl="4" w:tentative="0">
      <w:start w:val="1"/>
      <w:numFmt w:val="decimal"/>
      <w:pStyle w:val="7"/>
      <w:isLgl/>
      <w:suff w:val="space"/>
      <w:lvlText w:val="%1.%2.%3.%4.%5"/>
      <w:lvlJc w:val="left"/>
      <w:pPr>
        <w:ind w:left="0" w:firstLine="0"/>
      </w:pPr>
      <w:rPr>
        <w:rFonts w:hint="default" w:ascii="Times New Roman" w:hAnsi="Times New Roman" w:eastAsia="宋体"/>
        <w:b/>
        <w:i w:val="0"/>
        <w:sz w:val="24"/>
      </w:rPr>
    </w:lvl>
    <w:lvl w:ilvl="5" w:tentative="0">
      <w:start w:val="1"/>
      <w:numFmt w:val="decimal"/>
      <w:pStyle w:val="8"/>
      <w:isLgl/>
      <w:suff w:val="space"/>
      <w:lvlText w:val="%1.%2.%3.%4.%5.%6"/>
      <w:lvlJc w:val="left"/>
      <w:pPr>
        <w:ind w:left="0" w:firstLine="0"/>
      </w:pPr>
      <w:rPr>
        <w:rFonts w:hint="default" w:ascii="Times New Roman" w:hAnsi="Times New Roman" w:eastAsia="宋体"/>
        <w:b/>
        <w:i w:val="0"/>
        <w:sz w:val="24"/>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4">
    <w:nsid w:val="0000000E"/>
    <w:multiLevelType w:val="multilevel"/>
    <w:tmpl w:val="0000000E"/>
    <w:lvl w:ilvl="0" w:tentative="0">
      <w:start w:val="1"/>
      <w:numFmt w:val="bullet"/>
      <w:pStyle w:val="1852"/>
      <w:lvlText w:val=""/>
      <w:lvlJc w:val="left"/>
      <w:pPr>
        <w:tabs>
          <w:tab w:val="left" w:pos="814"/>
        </w:tabs>
        <w:ind w:left="794" w:hanging="340"/>
      </w:pPr>
      <w:rPr>
        <w:rFonts w:hint="default" w:ascii="Symbol" w:hAnsi="Symbol"/>
        <w:sz w:val="24"/>
      </w:rPr>
    </w:lvl>
    <w:lvl w:ilvl="1" w:tentative="0">
      <w:start w:val="1"/>
      <w:numFmt w:val="bullet"/>
      <w:lvlText w:val="o"/>
      <w:lvlJc w:val="left"/>
      <w:pPr>
        <w:tabs>
          <w:tab w:val="left" w:pos="1920"/>
        </w:tabs>
        <w:ind w:left="1920" w:hanging="360"/>
      </w:pPr>
      <w:rPr>
        <w:rFonts w:hint="default" w:ascii="Courier New" w:hAnsi="Courier New"/>
      </w:rPr>
    </w:lvl>
    <w:lvl w:ilvl="2" w:tentative="0">
      <w:start w:val="1"/>
      <w:numFmt w:val="bullet"/>
      <w:lvlText w:val=""/>
      <w:lvlJc w:val="left"/>
      <w:pPr>
        <w:tabs>
          <w:tab w:val="left" w:pos="2640"/>
        </w:tabs>
        <w:ind w:left="2640" w:hanging="360"/>
      </w:pPr>
      <w:rPr>
        <w:rFonts w:hint="default" w:ascii="Wingdings" w:hAnsi="Wingdings"/>
      </w:rPr>
    </w:lvl>
    <w:lvl w:ilvl="3" w:tentative="0">
      <w:start w:val="1"/>
      <w:numFmt w:val="bullet"/>
      <w:lvlText w:val=""/>
      <w:lvlJc w:val="left"/>
      <w:pPr>
        <w:tabs>
          <w:tab w:val="left" w:pos="3360"/>
        </w:tabs>
        <w:ind w:left="3360" w:hanging="360"/>
      </w:pPr>
      <w:rPr>
        <w:rFonts w:hint="default" w:ascii="Symbol" w:hAnsi="Symbol"/>
      </w:rPr>
    </w:lvl>
    <w:lvl w:ilvl="4" w:tentative="0">
      <w:start w:val="1"/>
      <w:numFmt w:val="bullet"/>
      <w:lvlText w:val="o"/>
      <w:lvlJc w:val="left"/>
      <w:pPr>
        <w:tabs>
          <w:tab w:val="left" w:pos="4080"/>
        </w:tabs>
        <w:ind w:left="4080" w:hanging="360"/>
      </w:pPr>
      <w:rPr>
        <w:rFonts w:hint="default" w:ascii="Courier New" w:hAnsi="Courier New"/>
      </w:rPr>
    </w:lvl>
    <w:lvl w:ilvl="5" w:tentative="0">
      <w:start w:val="1"/>
      <w:numFmt w:val="bullet"/>
      <w:lvlText w:val=""/>
      <w:lvlJc w:val="left"/>
      <w:pPr>
        <w:tabs>
          <w:tab w:val="left" w:pos="4800"/>
        </w:tabs>
        <w:ind w:left="4800" w:hanging="360"/>
      </w:pPr>
      <w:rPr>
        <w:rFonts w:hint="default" w:ascii="Wingdings" w:hAnsi="Wingdings"/>
      </w:rPr>
    </w:lvl>
    <w:lvl w:ilvl="6" w:tentative="0">
      <w:start w:val="1"/>
      <w:numFmt w:val="bullet"/>
      <w:lvlText w:val=""/>
      <w:lvlJc w:val="left"/>
      <w:pPr>
        <w:tabs>
          <w:tab w:val="left" w:pos="5520"/>
        </w:tabs>
        <w:ind w:left="5520" w:hanging="360"/>
      </w:pPr>
      <w:rPr>
        <w:rFonts w:hint="default" w:ascii="Symbol" w:hAnsi="Symbol"/>
      </w:rPr>
    </w:lvl>
    <w:lvl w:ilvl="7" w:tentative="0">
      <w:start w:val="1"/>
      <w:numFmt w:val="bullet"/>
      <w:lvlText w:val="o"/>
      <w:lvlJc w:val="left"/>
      <w:pPr>
        <w:tabs>
          <w:tab w:val="left" w:pos="6240"/>
        </w:tabs>
        <w:ind w:left="6240" w:hanging="360"/>
      </w:pPr>
      <w:rPr>
        <w:rFonts w:hint="default" w:ascii="Courier New" w:hAnsi="Courier New"/>
      </w:rPr>
    </w:lvl>
    <w:lvl w:ilvl="8" w:tentative="0">
      <w:start w:val="1"/>
      <w:numFmt w:val="bullet"/>
      <w:lvlText w:val=""/>
      <w:lvlJc w:val="left"/>
      <w:pPr>
        <w:tabs>
          <w:tab w:val="left" w:pos="6960"/>
        </w:tabs>
        <w:ind w:left="6960" w:hanging="360"/>
      </w:pPr>
      <w:rPr>
        <w:rFonts w:hint="default" w:ascii="Wingdings" w:hAnsi="Wingdings"/>
      </w:rPr>
    </w:lvl>
  </w:abstractNum>
  <w:abstractNum w:abstractNumId="15">
    <w:nsid w:val="0000000F"/>
    <w:multiLevelType w:val="multilevel"/>
    <w:tmpl w:val="0000000F"/>
    <w:lvl w:ilvl="0" w:tentative="0">
      <w:start w:val="1"/>
      <w:numFmt w:val="decimal"/>
      <w:pStyle w:val="783"/>
      <w:lvlText w:val="%1、"/>
      <w:lvlJc w:val="left"/>
      <w:pPr>
        <w:tabs>
          <w:tab w:val="left" w:pos="362"/>
        </w:tabs>
        <w:ind w:left="362" w:firstLine="57"/>
      </w:pPr>
      <w:rPr>
        <w:rFonts w:hint="eastAsia" w:ascii="宋体" w:hAnsi="宋体" w:eastAsia="宋体"/>
        <w:b w:val="0"/>
        <w:i w:val="0"/>
        <w:kern w:val="2"/>
        <w:sz w:val="21"/>
        <w:szCs w:val="21"/>
      </w:rPr>
    </w:lvl>
    <w:lvl w:ilvl="1" w:tentative="0">
      <w:start w:val="1"/>
      <w:numFmt w:val="decimal"/>
      <w:pStyle w:val="864"/>
      <w:lvlText w:val="（%2）"/>
      <w:lvlJc w:val="left"/>
      <w:pPr>
        <w:tabs>
          <w:tab w:val="left" w:pos="175"/>
        </w:tabs>
        <w:ind w:left="815" w:hanging="635"/>
      </w:pPr>
      <w:rPr>
        <w:rFonts w:hint="eastAsia" w:ascii="宋体" w:eastAsia="宋体"/>
      </w:rPr>
    </w:lvl>
    <w:lvl w:ilvl="2" w:tentative="0">
      <w:start w:val="1"/>
      <w:numFmt w:val="decimal"/>
      <w:pStyle w:val="1737"/>
      <w:lvlText w:val="%3）"/>
      <w:lvlJc w:val="right"/>
      <w:pPr>
        <w:tabs>
          <w:tab w:val="left" w:pos="1259"/>
        </w:tabs>
        <w:ind w:left="1259" w:hanging="420"/>
      </w:pPr>
      <w:rPr>
        <w:rFonts w:hint="eastAsia" w:ascii="宋体" w:eastAsia="宋体"/>
        <w:sz w:val="21"/>
        <w:szCs w:val="21"/>
      </w:rPr>
    </w:lvl>
    <w:lvl w:ilvl="3" w:tentative="0">
      <w:start w:val="1"/>
      <w:numFmt w:val="decimal"/>
      <w:lvlText w:val="%4."/>
      <w:lvlJc w:val="left"/>
      <w:pPr>
        <w:tabs>
          <w:tab w:val="left" w:pos="1679"/>
        </w:tabs>
        <w:ind w:left="1679" w:hanging="420"/>
      </w:pPr>
      <w:rPr>
        <w:rFonts w:hint="eastAsia"/>
      </w:rPr>
    </w:lvl>
    <w:lvl w:ilvl="4" w:tentative="0">
      <w:start w:val="1"/>
      <w:numFmt w:val="lowerLetter"/>
      <w:lvlText w:val="%5)"/>
      <w:lvlJc w:val="left"/>
      <w:pPr>
        <w:tabs>
          <w:tab w:val="left" w:pos="2099"/>
        </w:tabs>
        <w:ind w:left="2099" w:hanging="420"/>
      </w:pPr>
      <w:rPr>
        <w:rFonts w:hint="eastAsia"/>
      </w:rPr>
    </w:lvl>
    <w:lvl w:ilvl="5" w:tentative="0">
      <w:start w:val="1"/>
      <w:numFmt w:val="lowerRoman"/>
      <w:lvlText w:val="%6."/>
      <w:lvlJc w:val="right"/>
      <w:pPr>
        <w:tabs>
          <w:tab w:val="left" w:pos="2519"/>
        </w:tabs>
        <w:ind w:left="2519" w:hanging="420"/>
      </w:pPr>
      <w:rPr>
        <w:rFonts w:hint="eastAsia"/>
      </w:rPr>
    </w:lvl>
    <w:lvl w:ilvl="6" w:tentative="0">
      <w:start w:val="1"/>
      <w:numFmt w:val="decimal"/>
      <w:lvlText w:val="%7."/>
      <w:lvlJc w:val="left"/>
      <w:pPr>
        <w:tabs>
          <w:tab w:val="left" w:pos="2939"/>
        </w:tabs>
        <w:ind w:left="2939" w:hanging="420"/>
      </w:pPr>
      <w:rPr>
        <w:rFonts w:hint="eastAsia"/>
      </w:rPr>
    </w:lvl>
    <w:lvl w:ilvl="7" w:tentative="0">
      <w:start w:val="1"/>
      <w:numFmt w:val="lowerLetter"/>
      <w:lvlText w:val="%8)"/>
      <w:lvlJc w:val="left"/>
      <w:pPr>
        <w:tabs>
          <w:tab w:val="left" w:pos="3359"/>
        </w:tabs>
        <w:ind w:left="3359" w:hanging="420"/>
      </w:pPr>
      <w:rPr>
        <w:rFonts w:hint="eastAsia"/>
      </w:rPr>
    </w:lvl>
    <w:lvl w:ilvl="8" w:tentative="0">
      <w:start w:val="1"/>
      <w:numFmt w:val="lowerRoman"/>
      <w:lvlText w:val="%9."/>
      <w:lvlJc w:val="right"/>
      <w:pPr>
        <w:tabs>
          <w:tab w:val="left" w:pos="3779"/>
        </w:tabs>
        <w:ind w:left="3779" w:hanging="420"/>
      </w:pPr>
      <w:rPr>
        <w:rFonts w:hint="eastAsia"/>
      </w:rPr>
    </w:lvl>
  </w:abstractNum>
  <w:abstractNum w:abstractNumId="16">
    <w:nsid w:val="00000010"/>
    <w:multiLevelType w:val="multilevel"/>
    <w:tmpl w:val="00000010"/>
    <w:lvl w:ilvl="0" w:tentative="0">
      <w:start w:val="1"/>
      <w:numFmt w:val="none"/>
      <w:suff w:val="space"/>
      <w:lvlText w:val="第一章"/>
      <w:lvlJc w:val="left"/>
      <w:pPr>
        <w:ind w:left="1004" w:hanging="720"/>
      </w:pPr>
      <w:rPr>
        <w:rFonts w:hint="eastAsia" w:eastAsia="黑体"/>
        <w:b/>
        <w:i w:val="0"/>
        <w:sz w:val="44"/>
        <w:szCs w:val="44"/>
      </w:rPr>
    </w:lvl>
    <w:lvl w:ilvl="1" w:tentative="0">
      <w:start w:val="1"/>
      <w:numFmt w:val="decimal"/>
      <w:isLgl/>
      <w:suff w:val="space"/>
      <w:lvlText w:val="%1.%2"/>
      <w:lvlJc w:val="left"/>
      <w:pPr>
        <w:ind w:left="284" w:firstLine="0"/>
      </w:pPr>
      <w:rPr>
        <w:rFonts w:hint="default" w:ascii="Times New Roman" w:hAnsi="Times New Roman" w:eastAsia="黑体"/>
        <w:b/>
        <w:i w:val="0"/>
        <w:sz w:val="32"/>
        <w:szCs w:val="32"/>
      </w:rPr>
    </w:lvl>
    <w:lvl w:ilvl="2" w:tentative="0">
      <w:start w:val="1"/>
      <w:numFmt w:val="decimal"/>
      <w:isLgl/>
      <w:suff w:val="space"/>
      <w:lvlText w:val="%1.%2.%3"/>
      <w:lvlJc w:val="left"/>
      <w:pPr>
        <w:ind w:left="284" w:firstLine="0"/>
      </w:pPr>
      <w:rPr>
        <w:rFonts w:hint="default" w:ascii="Times New Roman" w:hAnsi="Times New Roman" w:eastAsia="宋体" w:cs="Arial"/>
        <w:b/>
        <w:i w:val="0"/>
        <w:sz w:val="30"/>
        <w:szCs w:val="30"/>
      </w:rPr>
    </w:lvl>
    <w:lvl w:ilvl="3" w:tentative="0">
      <w:start w:val="1"/>
      <w:numFmt w:val="decimal"/>
      <w:isLgl/>
      <w:suff w:val="space"/>
      <w:lvlText w:val="%1.%2.%3.%4"/>
      <w:lvlJc w:val="left"/>
      <w:pPr>
        <w:ind w:left="284" w:firstLine="0"/>
      </w:pPr>
      <w:rPr>
        <w:rFonts w:hint="default" w:ascii="Times New Roman" w:hAnsi="Times New Roman" w:eastAsia="宋体"/>
        <w:b/>
        <w:i w:val="0"/>
        <w:sz w:val="28"/>
        <w:szCs w:val="28"/>
      </w:rPr>
    </w:lvl>
    <w:lvl w:ilvl="4" w:tentative="0">
      <w:start w:val="1"/>
      <w:numFmt w:val="decimal"/>
      <w:pStyle w:val="1181"/>
      <w:isLgl/>
      <w:suff w:val="space"/>
      <w:lvlText w:val="%1.%2.%3.%4.%5"/>
      <w:lvlJc w:val="left"/>
      <w:pPr>
        <w:ind w:left="284" w:firstLine="0"/>
      </w:pPr>
      <w:rPr>
        <w:rFonts w:hint="default" w:ascii="Times New Roman" w:hAnsi="Times New Roman" w:eastAsia="宋体" w:cs="Arial"/>
        <w:b/>
        <w:i w:val="0"/>
        <w:sz w:val="24"/>
        <w:szCs w:val="24"/>
      </w:rPr>
    </w:lvl>
    <w:lvl w:ilvl="5" w:tentative="0">
      <w:start w:val="1"/>
      <w:numFmt w:val="decimal"/>
      <w:isLgl/>
      <w:suff w:val="space"/>
      <w:lvlText w:val="%1.%2.%3.%4.%5.%6"/>
      <w:lvlJc w:val="left"/>
      <w:pPr>
        <w:ind w:left="284" w:firstLine="0"/>
      </w:pPr>
      <w:rPr>
        <w:rFonts w:hint="default" w:ascii="Times New Roman" w:hAnsi="Times New Roman" w:eastAsia="宋体"/>
      </w:rPr>
    </w:lvl>
    <w:lvl w:ilvl="6" w:tentative="0">
      <w:start w:val="1"/>
      <w:numFmt w:val="decimal"/>
      <w:suff w:val="space"/>
      <w:lvlText w:val=".%7.1.1.1.1.1"/>
      <w:lvlJc w:val="left"/>
      <w:pPr>
        <w:ind w:left="284" w:firstLine="0"/>
      </w:pPr>
      <w:rPr>
        <w:rFonts w:hint="eastAsia"/>
      </w:rPr>
    </w:lvl>
    <w:lvl w:ilvl="7" w:tentative="0">
      <w:start w:val="1"/>
      <w:numFmt w:val="none"/>
      <w:suff w:val="nothing"/>
      <w:lvlText w:val=""/>
      <w:lvlJc w:val="left"/>
      <w:pPr>
        <w:ind w:left="284" w:firstLine="0"/>
      </w:pPr>
      <w:rPr>
        <w:rFonts w:hint="eastAsia"/>
      </w:rPr>
    </w:lvl>
    <w:lvl w:ilvl="8" w:tentative="0">
      <w:start w:val="1"/>
      <w:numFmt w:val="none"/>
      <w:suff w:val="nothing"/>
      <w:lvlText w:val=""/>
      <w:lvlJc w:val="left"/>
      <w:pPr>
        <w:ind w:left="284" w:firstLine="0"/>
      </w:pPr>
      <w:rPr>
        <w:rFonts w:hint="eastAsia"/>
      </w:rPr>
    </w:lvl>
  </w:abstractNum>
  <w:abstractNum w:abstractNumId="17">
    <w:nsid w:val="00000011"/>
    <w:multiLevelType w:val="multilevel"/>
    <w:tmpl w:val="00000011"/>
    <w:lvl w:ilvl="0" w:tentative="0">
      <w:start w:val="1"/>
      <w:numFmt w:val="bullet"/>
      <w:pStyle w:val="1665"/>
      <w:lvlText w:val=""/>
      <w:lvlJc w:val="left"/>
      <w:pPr>
        <w:tabs>
          <w:tab w:val="left" w:pos="0"/>
        </w:tabs>
        <w:ind w:left="0" w:firstLine="480"/>
      </w:pPr>
      <w:rPr>
        <w:rFonts w:hint="default" w:ascii="Wingdings" w:hAnsi="Wingdings" w:eastAsia="宋体"/>
        <w:sz w:val="24"/>
      </w:rPr>
    </w:lvl>
    <w:lvl w:ilvl="1" w:tentative="0">
      <w:start w:val="1"/>
      <w:numFmt w:val="bullet"/>
      <w:lvlText w:val=""/>
      <w:lvlJc w:val="left"/>
      <w:pPr>
        <w:tabs>
          <w:tab w:val="left" w:pos="840"/>
        </w:tabs>
        <w:ind w:left="840" w:hanging="420"/>
      </w:pPr>
      <w:rPr>
        <w:rFonts w:hint="default" w:ascii="Wingdings" w:hAnsi="Wingdings"/>
        <w:sz w:val="24"/>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8">
    <w:nsid w:val="00000012"/>
    <w:multiLevelType w:val="multilevel"/>
    <w:tmpl w:val="00000012"/>
    <w:lvl w:ilvl="0" w:tentative="0">
      <w:start w:val="1"/>
      <w:numFmt w:val="bullet"/>
      <w:pStyle w:val="1325"/>
      <w:lvlText w:val=""/>
      <w:lvlJc w:val="left"/>
      <w:pPr>
        <w:tabs>
          <w:tab w:val="left" w:pos="1282"/>
        </w:tabs>
        <w:ind w:left="1282"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9">
    <w:nsid w:val="00000013"/>
    <w:multiLevelType w:val="multilevel"/>
    <w:tmpl w:val="00000013"/>
    <w:lvl w:ilvl="0" w:tentative="0">
      <w:start w:val="1"/>
      <w:numFmt w:val="bullet"/>
      <w:pStyle w:val="1306"/>
      <w:lvlText w:val=""/>
      <w:lvlJc w:val="left"/>
      <w:pPr>
        <w:tabs>
          <w:tab w:val="left" w:pos="624"/>
        </w:tabs>
        <w:ind w:left="624" w:hanging="424"/>
      </w:pPr>
      <w:rPr>
        <w:rFonts w:hint="default" w:ascii="Wingdings" w:hAnsi="Wingdings"/>
      </w:rPr>
    </w:lvl>
    <w:lvl w:ilvl="1" w:tentative="0">
      <w:start w:val="1"/>
      <w:numFmt w:val="bullet"/>
      <w:lvlText w:val=""/>
      <w:lvlJc w:val="left"/>
      <w:pPr>
        <w:tabs>
          <w:tab w:val="left" w:pos="1040"/>
        </w:tabs>
        <w:ind w:left="1040" w:hanging="420"/>
      </w:pPr>
      <w:rPr>
        <w:rFonts w:hint="default" w:ascii="Wingdings" w:hAnsi="Wingdings"/>
      </w:rPr>
    </w:lvl>
    <w:lvl w:ilvl="2" w:tentative="0">
      <w:start w:val="1"/>
      <w:numFmt w:val="bullet"/>
      <w:lvlText w:val=""/>
      <w:lvlJc w:val="left"/>
      <w:pPr>
        <w:tabs>
          <w:tab w:val="left" w:pos="1460"/>
        </w:tabs>
        <w:ind w:left="1460" w:hanging="420"/>
      </w:pPr>
      <w:rPr>
        <w:rFonts w:hint="default" w:ascii="Wingdings" w:hAnsi="Wingdings"/>
      </w:rPr>
    </w:lvl>
    <w:lvl w:ilvl="3" w:tentative="0">
      <w:start w:val="1"/>
      <w:numFmt w:val="bullet"/>
      <w:lvlText w:val=""/>
      <w:lvlJc w:val="left"/>
      <w:pPr>
        <w:tabs>
          <w:tab w:val="left" w:pos="1880"/>
        </w:tabs>
        <w:ind w:left="1880" w:hanging="420"/>
      </w:pPr>
      <w:rPr>
        <w:rFonts w:hint="default" w:ascii="Wingdings" w:hAnsi="Wingdings"/>
      </w:rPr>
    </w:lvl>
    <w:lvl w:ilvl="4" w:tentative="0">
      <w:start w:val="1"/>
      <w:numFmt w:val="bullet"/>
      <w:lvlText w:val=""/>
      <w:lvlJc w:val="left"/>
      <w:pPr>
        <w:tabs>
          <w:tab w:val="left" w:pos="2300"/>
        </w:tabs>
        <w:ind w:left="2300" w:hanging="420"/>
      </w:pPr>
      <w:rPr>
        <w:rFonts w:hint="default" w:ascii="Wingdings" w:hAnsi="Wingdings"/>
      </w:rPr>
    </w:lvl>
    <w:lvl w:ilvl="5" w:tentative="0">
      <w:start w:val="1"/>
      <w:numFmt w:val="bullet"/>
      <w:lvlText w:val=""/>
      <w:lvlJc w:val="left"/>
      <w:pPr>
        <w:tabs>
          <w:tab w:val="left" w:pos="2720"/>
        </w:tabs>
        <w:ind w:left="2720" w:hanging="420"/>
      </w:pPr>
      <w:rPr>
        <w:rFonts w:hint="default" w:ascii="Wingdings" w:hAnsi="Wingdings"/>
      </w:rPr>
    </w:lvl>
    <w:lvl w:ilvl="6" w:tentative="0">
      <w:start w:val="1"/>
      <w:numFmt w:val="bullet"/>
      <w:lvlText w:val=""/>
      <w:lvlJc w:val="left"/>
      <w:pPr>
        <w:tabs>
          <w:tab w:val="left" w:pos="3140"/>
        </w:tabs>
        <w:ind w:left="3140" w:hanging="420"/>
      </w:pPr>
      <w:rPr>
        <w:rFonts w:hint="default" w:ascii="Wingdings" w:hAnsi="Wingdings"/>
      </w:rPr>
    </w:lvl>
    <w:lvl w:ilvl="7" w:tentative="0">
      <w:start w:val="1"/>
      <w:numFmt w:val="bullet"/>
      <w:lvlText w:val=""/>
      <w:lvlJc w:val="left"/>
      <w:pPr>
        <w:tabs>
          <w:tab w:val="left" w:pos="3560"/>
        </w:tabs>
        <w:ind w:left="3560" w:hanging="420"/>
      </w:pPr>
      <w:rPr>
        <w:rFonts w:hint="default" w:ascii="Wingdings" w:hAnsi="Wingdings"/>
      </w:rPr>
    </w:lvl>
    <w:lvl w:ilvl="8" w:tentative="0">
      <w:start w:val="1"/>
      <w:numFmt w:val="bullet"/>
      <w:lvlText w:val=""/>
      <w:lvlJc w:val="left"/>
      <w:pPr>
        <w:tabs>
          <w:tab w:val="left" w:pos="3980"/>
        </w:tabs>
        <w:ind w:left="3980" w:hanging="420"/>
      </w:pPr>
      <w:rPr>
        <w:rFonts w:hint="default" w:ascii="Wingdings" w:hAnsi="Wingdings"/>
      </w:rPr>
    </w:lvl>
  </w:abstractNum>
  <w:abstractNum w:abstractNumId="20">
    <w:nsid w:val="00000014"/>
    <w:multiLevelType w:val="multilevel"/>
    <w:tmpl w:val="00000014"/>
    <w:lvl w:ilvl="0" w:tentative="0">
      <w:start w:val="1"/>
      <w:numFmt w:val="bullet"/>
      <w:pStyle w:val="2183"/>
      <w:lvlText w:val=""/>
      <w:lvlJc w:val="left"/>
      <w:pPr>
        <w:tabs>
          <w:tab w:val="left" w:pos="830"/>
        </w:tabs>
        <w:ind w:left="830" w:hanging="420"/>
      </w:pPr>
      <w:rPr>
        <w:rFonts w:hint="default" w:ascii="Wingdings" w:hAnsi="Wingdings"/>
      </w:rPr>
    </w:lvl>
    <w:lvl w:ilvl="1" w:tentative="0">
      <w:start w:val="1"/>
      <w:numFmt w:val="bullet"/>
      <w:lvlText w:val=""/>
      <w:lvlJc w:val="left"/>
      <w:pPr>
        <w:tabs>
          <w:tab w:val="left" w:pos="1250"/>
        </w:tabs>
        <w:ind w:left="1250" w:hanging="420"/>
      </w:pPr>
      <w:rPr>
        <w:rFonts w:hint="default" w:ascii="Wingdings" w:hAnsi="Wingdings"/>
      </w:rPr>
    </w:lvl>
    <w:lvl w:ilvl="2" w:tentative="0">
      <w:start w:val="1"/>
      <w:numFmt w:val="bullet"/>
      <w:lvlText w:val=""/>
      <w:lvlJc w:val="left"/>
      <w:pPr>
        <w:tabs>
          <w:tab w:val="left" w:pos="1670"/>
        </w:tabs>
        <w:ind w:left="1670" w:hanging="420"/>
      </w:pPr>
      <w:rPr>
        <w:rFonts w:hint="default" w:ascii="Wingdings" w:hAnsi="Wingdings"/>
      </w:rPr>
    </w:lvl>
    <w:lvl w:ilvl="3" w:tentative="0">
      <w:start w:val="1"/>
      <w:numFmt w:val="bullet"/>
      <w:lvlText w:val=""/>
      <w:lvlJc w:val="left"/>
      <w:pPr>
        <w:tabs>
          <w:tab w:val="left" w:pos="2090"/>
        </w:tabs>
        <w:ind w:left="2090" w:hanging="420"/>
      </w:pPr>
      <w:rPr>
        <w:rFonts w:hint="default" w:ascii="Wingdings" w:hAnsi="Wingdings"/>
      </w:rPr>
    </w:lvl>
    <w:lvl w:ilvl="4" w:tentative="0">
      <w:start w:val="1"/>
      <w:numFmt w:val="bullet"/>
      <w:lvlText w:val=""/>
      <w:lvlJc w:val="left"/>
      <w:pPr>
        <w:tabs>
          <w:tab w:val="left" w:pos="2510"/>
        </w:tabs>
        <w:ind w:left="2510" w:hanging="420"/>
      </w:pPr>
      <w:rPr>
        <w:rFonts w:hint="default" w:ascii="Wingdings" w:hAnsi="Wingdings"/>
      </w:rPr>
    </w:lvl>
    <w:lvl w:ilvl="5" w:tentative="0">
      <w:start w:val="1"/>
      <w:numFmt w:val="bullet"/>
      <w:lvlText w:val=""/>
      <w:lvlJc w:val="left"/>
      <w:pPr>
        <w:tabs>
          <w:tab w:val="left" w:pos="2930"/>
        </w:tabs>
        <w:ind w:left="2930" w:hanging="420"/>
      </w:pPr>
      <w:rPr>
        <w:rFonts w:hint="default" w:ascii="Wingdings" w:hAnsi="Wingdings"/>
      </w:rPr>
    </w:lvl>
    <w:lvl w:ilvl="6" w:tentative="0">
      <w:start w:val="1"/>
      <w:numFmt w:val="bullet"/>
      <w:lvlText w:val=""/>
      <w:lvlJc w:val="left"/>
      <w:pPr>
        <w:tabs>
          <w:tab w:val="left" w:pos="3350"/>
        </w:tabs>
        <w:ind w:left="3350" w:hanging="420"/>
      </w:pPr>
      <w:rPr>
        <w:rFonts w:hint="default" w:ascii="Wingdings" w:hAnsi="Wingdings"/>
      </w:rPr>
    </w:lvl>
    <w:lvl w:ilvl="7" w:tentative="0">
      <w:start w:val="1"/>
      <w:numFmt w:val="bullet"/>
      <w:lvlText w:val=""/>
      <w:lvlJc w:val="left"/>
      <w:pPr>
        <w:tabs>
          <w:tab w:val="left" w:pos="3770"/>
        </w:tabs>
        <w:ind w:left="3770" w:hanging="420"/>
      </w:pPr>
      <w:rPr>
        <w:rFonts w:hint="default" w:ascii="Wingdings" w:hAnsi="Wingdings"/>
      </w:rPr>
    </w:lvl>
    <w:lvl w:ilvl="8" w:tentative="0">
      <w:start w:val="1"/>
      <w:numFmt w:val="bullet"/>
      <w:lvlText w:val=""/>
      <w:lvlJc w:val="left"/>
      <w:pPr>
        <w:tabs>
          <w:tab w:val="left" w:pos="4190"/>
        </w:tabs>
        <w:ind w:left="4190" w:hanging="420"/>
      </w:pPr>
      <w:rPr>
        <w:rFonts w:hint="default" w:ascii="Wingdings" w:hAnsi="Wingdings"/>
      </w:rPr>
    </w:lvl>
  </w:abstractNum>
  <w:abstractNum w:abstractNumId="21">
    <w:nsid w:val="00000015"/>
    <w:multiLevelType w:val="multilevel"/>
    <w:tmpl w:val="00000015"/>
    <w:lvl w:ilvl="0" w:tentative="0">
      <w:start w:val="1"/>
      <w:numFmt w:val="bullet"/>
      <w:pStyle w:val="1224"/>
      <w:lvlText w:val=""/>
      <w:lvlJc w:val="left"/>
      <w:pPr>
        <w:tabs>
          <w:tab w:val="left" w:pos="760"/>
        </w:tabs>
        <w:ind w:left="760" w:hanging="420"/>
      </w:pPr>
      <w:rPr>
        <w:rFonts w:hint="default" w:ascii="Wingdings" w:hAnsi="Wingdings"/>
      </w:rPr>
    </w:lvl>
    <w:lvl w:ilvl="1" w:tentative="0">
      <w:start w:val="1"/>
      <w:numFmt w:val="decimal"/>
      <w:lvlText w:val="%2."/>
      <w:lvlJc w:val="left"/>
      <w:pPr>
        <w:tabs>
          <w:tab w:val="left" w:pos="1260"/>
        </w:tabs>
        <w:ind w:left="1260" w:hanging="420"/>
      </w:pPr>
      <w:rPr>
        <w:rFonts w:hint="default"/>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22">
    <w:nsid w:val="00000016"/>
    <w:multiLevelType w:val="multilevel"/>
    <w:tmpl w:val="00000016"/>
    <w:lvl w:ilvl="0" w:tentative="0">
      <w:start w:val="1"/>
      <w:numFmt w:val="bullet"/>
      <w:pStyle w:val="1380"/>
      <w:lvlText w:val=""/>
      <w:lvlJc w:val="left"/>
      <w:pPr>
        <w:tabs>
          <w:tab w:val="left" w:pos="620"/>
        </w:tabs>
        <w:ind w:left="620"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00000017"/>
    <w:multiLevelType w:val="multilevel"/>
    <w:tmpl w:val="00000017"/>
    <w:lvl w:ilvl="0" w:tentative="0">
      <w:start w:val="1"/>
      <w:numFmt w:val="bullet"/>
      <w:pStyle w:val="902"/>
      <w:lvlText w:val=""/>
      <w:lvlJc w:val="left"/>
      <w:pPr>
        <w:ind w:left="981" w:hanging="420"/>
      </w:pPr>
      <w:rPr>
        <w:rFonts w:hint="default" w:ascii="Wingdings" w:hAnsi="Wingdings"/>
        <w:sz w:val="24"/>
      </w:rPr>
    </w:lvl>
    <w:lvl w:ilvl="1" w:tentative="0">
      <w:start w:val="1"/>
      <w:numFmt w:val="bullet"/>
      <w:lvlText w:val=""/>
      <w:lvlJc w:val="left"/>
      <w:pPr>
        <w:ind w:left="1742" w:hanging="420"/>
      </w:pPr>
      <w:rPr>
        <w:rFonts w:hint="default" w:ascii="Wingdings" w:hAnsi="Wingdings"/>
      </w:rPr>
    </w:lvl>
    <w:lvl w:ilvl="2" w:tentative="0">
      <w:start w:val="1"/>
      <w:numFmt w:val="bullet"/>
      <w:lvlText w:val=""/>
      <w:lvlJc w:val="left"/>
      <w:pPr>
        <w:ind w:left="2162" w:hanging="420"/>
      </w:pPr>
      <w:rPr>
        <w:rFonts w:hint="default" w:ascii="Wingdings" w:hAnsi="Wingdings"/>
      </w:rPr>
    </w:lvl>
    <w:lvl w:ilvl="3" w:tentative="0">
      <w:start w:val="1"/>
      <w:numFmt w:val="bullet"/>
      <w:lvlText w:val=""/>
      <w:lvlJc w:val="left"/>
      <w:pPr>
        <w:ind w:left="2582" w:hanging="420"/>
      </w:pPr>
      <w:rPr>
        <w:rFonts w:hint="default" w:ascii="Wingdings" w:hAnsi="Wingdings"/>
      </w:rPr>
    </w:lvl>
    <w:lvl w:ilvl="4" w:tentative="0">
      <w:start w:val="1"/>
      <w:numFmt w:val="bullet"/>
      <w:lvlText w:val=""/>
      <w:lvlJc w:val="left"/>
      <w:pPr>
        <w:ind w:left="3002" w:hanging="420"/>
      </w:pPr>
      <w:rPr>
        <w:rFonts w:hint="default" w:ascii="Wingdings" w:hAnsi="Wingdings"/>
      </w:rPr>
    </w:lvl>
    <w:lvl w:ilvl="5" w:tentative="0">
      <w:start w:val="1"/>
      <w:numFmt w:val="bullet"/>
      <w:lvlText w:val=""/>
      <w:lvlJc w:val="left"/>
      <w:pPr>
        <w:ind w:left="3422" w:hanging="420"/>
      </w:pPr>
      <w:rPr>
        <w:rFonts w:hint="default" w:ascii="Wingdings" w:hAnsi="Wingdings"/>
      </w:rPr>
    </w:lvl>
    <w:lvl w:ilvl="6" w:tentative="0">
      <w:start w:val="1"/>
      <w:numFmt w:val="bullet"/>
      <w:lvlText w:val=""/>
      <w:lvlJc w:val="left"/>
      <w:pPr>
        <w:ind w:left="3842" w:hanging="420"/>
      </w:pPr>
      <w:rPr>
        <w:rFonts w:hint="default" w:ascii="Wingdings" w:hAnsi="Wingdings"/>
      </w:rPr>
    </w:lvl>
    <w:lvl w:ilvl="7" w:tentative="0">
      <w:start w:val="1"/>
      <w:numFmt w:val="bullet"/>
      <w:lvlText w:val=""/>
      <w:lvlJc w:val="left"/>
      <w:pPr>
        <w:ind w:left="4262" w:hanging="420"/>
      </w:pPr>
      <w:rPr>
        <w:rFonts w:hint="default" w:ascii="Wingdings" w:hAnsi="Wingdings"/>
      </w:rPr>
    </w:lvl>
    <w:lvl w:ilvl="8" w:tentative="0">
      <w:start w:val="1"/>
      <w:numFmt w:val="bullet"/>
      <w:lvlText w:val=""/>
      <w:lvlJc w:val="left"/>
      <w:pPr>
        <w:ind w:left="4682" w:hanging="420"/>
      </w:pPr>
      <w:rPr>
        <w:rFonts w:hint="default" w:ascii="Wingdings" w:hAnsi="Wingdings"/>
      </w:rPr>
    </w:lvl>
  </w:abstractNum>
  <w:abstractNum w:abstractNumId="24">
    <w:nsid w:val="00000018"/>
    <w:multiLevelType w:val="multilevel"/>
    <w:tmpl w:val="00000018"/>
    <w:lvl w:ilvl="0" w:tentative="0">
      <w:start w:val="1"/>
      <w:numFmt w:val="decimal"/>
      <w:pStyle w:val="1639"/>
      <w:lvlText w:val="图%1."/>
      <w:lvlJc w:val="left"/>
      <w:pPr>
        <w:tabs>
          <w:tab w:val="left" w:pos="220"/>
        </w:tabs>
        <w:ind w:left="220" w:hanging="420"/>
      </w:pPr>
      <w:rPr>
        <w:rFonts w:hint="eastAsia"/>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5">
    <w:nsid w:val="00000019"/>
    <w:multiLevelType w:val="multilevel"/>
    <w:tmpl w:val="00000019"/>
    <w:lvl w:ilvl="0" w:tentative="0">
      <w:start w:val="1"/>
      <w:numFmt w:val="bullet"/>
      <w:pStyle w:val="742"/>
      <w:lvlText w:val=""/>
      <w:lvlJc w:val="left"/>
      <w:pPr>
        <w:tabs>
          <w:tab w:val="left" w:pos="677"/>
        </w:tabs>
        <w:ind w:left="677" w:hanging="420"/>
      </w:pPr>
      <w:rPr>
        <w:rFonts w:hint="default" w:ascii="Wingdings" w:hAnsi="Wingdings"/>
        <w:color w:val="000000"/>
      </w:rPr>
    </w:lvl>
    <w:lvl w:ilvl="1" w:tentative="0">
      <w:start w:val="1"/>
      <w:numFmt w:val="decimal"/>
      <w:lvlText w:val="%2."/>
      <w:lvlJc w:val="left"/>
      <w:pPr>
        <w:tabs>
          <w:tab w:val="left" w:pos="1097"/>
        </w:tabs>
        <w:ind w:left="1097" w:hanging="420"/>
      </w:pPr>
      <w:rPr>
        <w:rFonts w:hint="default"/>
        <w:color w:val="0000FF"/>
      </w:rPr>
    </w:lvl>
    <w:lvl w:ilvl="2" w:tentative="0">
      <w:start w:val="1"/>
      <w:numFmt w:val="decimal"/>
      <w:lvlText w:val="%3）"/>
      <w:lvlJc w:val="left"/>
      <w:pPr>
        <w:tabs>
          <w:tab w:val="left" w:pos="1832"/>
        </w:tabs>
        <w:ind w:left="1832" w:hanging="735"/>
      </w:pPr>
      <w:rPr>
        <w:rFonts w:hint="default"/>
      </w:rPr>
    </w:lvl>
    <w:lvl w:ilvl="3" w:tentative="0">
      <w:start w:val="1"/>
      <w:numFmt w:val="bullet"/>
      <w:lvlText w:val=""/>
      <w:lvlJc w:val="left"/>
      <w:pPr>
        <w:tabs>
          <w:tab w:val="left" w:pos="1937"/>
        </w:tabs>
        <w:ind w:left="1937" w:hanging="420"/>
      </w:pPr>
      <w:rPr>
        <w:rFonts w:hint="default" w:ascii="Wingdings" w:hAnsi="Wingdings"/>
      </w:rPr>
    </w:lvl>
    <w:lvl w:ilvl="4" w:tentative="0">
      <w:start w:val="1"/>
      <w:numFmt w:val="bullet"/>
      <w:lvlText w:val=""/>
      <w:lvlJc w:val="left"/>
      <w:pPr>
        <w:tabs>
          <w:tab w:val="left" w:pos="2357"/>
        </w:tabs>
        <w:ind w:left="2357" w:hanging="420"/>
      </w:pPr>
      <w:rPr>
        <w:rFonts w:hint="default" w:ascii="Wingdings" w:hAnsi="Wingdings"/>
      </w:rPr>
    </w:lvl>
    <w:lvl w:ilvl="5" w:tentative="0">
      <w:start w:val="1"/>
      <w:numFmt w:val="bullet"/>
      <w:lvlText w:val=""/>
      <w:lvlJc w:val="left"/>
      <w:pPr>
        <w:tabs>
          <w:tab w:val="left" w:pos="2777"/>
        </w:tabs>
        <w:ind w:left="2777" w:hanging="420"/>
      </w:pPr>
      <w:rPr>
        <w:rFonts w:hint="default" w:ascii="Wingdings" w:hAnsi="Wingdings"/>
      </w:rPr>
    </w:lvl>
    <w:lvl w:ilvl="6" w:tentative="0">
      <w:start w:val="1"/>
      <w:numFmt w:val="bullet"/>
      <w:lvlText w:val=""/>
      <w:lvlJc w:val="left"/>
      <w:pPr>
        <w:tabs>
          <w:tab w:val="left" w:pos="3197"/>
        </w:tabs>
        <w:ind w:left="3197" w:hanging="420"/>
      </w:pPr>
      <w:rPr>
        <w:rFonts w:hint="default" w:ascii="Wingdings" w:hAnsi="Wingdings"/>
      </w:rPr>
    </w:lvl>
    <w:lvl w:ilvl="7" w:tentative="0">
      <w:start w:val="1"/>
      <w:numFmt w:val="bullet"/>
      <w:lvlText w:val=""/>
      <w:lvlJc w:val="left"/>
      <w:pPr>
        <w:tabs>
          <w:tab w:val="left" w:pos="3617"/>
        </w:tabs>
        <w:ind w:left="3617" w:hanging="420"/>
      </w:pPr>
      <w:rPr>
        <w:rFonts w:hint="default" w:ascii="Wingdings" w:hAnsi="Wingdings"/>
      </w:rPr>
    </w:lvl>
    <w:lvl w:ilvl="8" w:tentative="0">
      <w:start w:val="1"/>
      <w:numFmt w:val="bullet"/>
      <w:lvlText w:val=""/>
      <w:lvlJc w:val="left"/>
      <w:pPr>
        <w:tabs>
          <w:tab w:val="left" w:pos="4037"/>
        </w:tabs>
        <w:ind w:left="4037" w:hanging="420"/>
      </w:pPr>
      <w:rPr>
        <w:rFonts w:hint="default" w:ascii="Wingdings" w:hAnsi="Wingdings"/>
      </w:rPr>
    </w:lvl>
  </w:abstractNum>
  <w:abstractNum w:abstractNumId="26">
    <w:nsid w:val="0000001A"/>
    <w:multiLevelType w:val="multilevel"/>
    <w:tmpl w:val="0000001A"/>
    <w:lvl w:ilvl="0" w:tentative="0">
      <w:start w:val="1"/>
      <w:numFmt w:val="decimal"/>
      <w:lvlText w:val="第%1章"/>
      <w:lvlJc w:val="left"/>
      <w:pPr>
        <w:tabs>
          <w:tab w:val="left" w:pos="1440"/>
        </w:tabs>
        <w:ind w:left="432" w:hanging="432"/>
      </w:pPr>
      <w:rPr>
        <w:rFonts w:hint="eastAsia"/>
        <w:b/>
        <w:i w:val="0"/>
        <w:caps w:val="0"/>
        <w:color w:val="000000"/>
        <w:sz w:val="32"/>
        <w:szCs w:val="32"/>
      </w:rPr>
    </w:lvl>
    <w:lvl w:ilvl="1" w:tentative="0">
      <w:start w:val="1"/>
      <w:numFmt w:val="decimal"/>
      <w:lvlText w:val="%1.%2"/>
      <w:lvlJc w:val="left"/>
      <w:pPr>
        <w:tabs>
          <w:tab w:val="left" w:pos="720"/>
        </w:tabs>
        <w:ind w:left="0" w:firstLine="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pStyle w:val="2285"/>
      <w:lvlText w:val="%1.%2.%3.%4"/>
      <w:lvlJc w:val="left"/>
      <w:pPr>
        <w:tabs>
          <w:tab w:val="left" w:pos="864"/>
        </w:tabs>
        <w:ind w:left="864" w:hanging="864"/>
      </w:pPr>
      <w:rPr>
        <w:rFonts w:hint="eastAsia"/>
      </w:rPr>
    </w:lvl>
    <w:lvl w:ilvl="4" w:tentative="0">
      <w:start w:val="1"/>
      <w:numFmt w:val="decimal"/>
      <w:lvlText w:val="%1.%2.%3.%4.%5"/>
      <w:lvlJc w:val="left"/>
      <w:pPr>
        <w:tabs>
          <w:tab w:val="left" w:pos="1548"/>
        </w:tabs>
        <w:ind w:left="154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27">
    <w:nsid w:val="0000001B"/>
    <w:multiLevelType w:val="multilevel"/>
    <w:tmpl w:val="0000001B"/>
    <w:lvl w:ilvl="0" w:tentative="0">
      <w:start w:val="1"/>
      <w:numFmt w:val="bullet"/>
      <w:pStyle w:val="217"/>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8">
    <w:nsid w:val="0000001C"/>
    <w:multiLevelType w:val="multilevel"/>
    <w:tmpl w:val="0000001C"/>
    <w:lvl w:ilvl="0" w:tentative="0">
      <w:start w:val="1"/>
      <w:numFmt w:val="decimal"/>
      <w:pStyle w:val="444"/>
      <w:suff w:val="space"/>
      <w:lvlText w:val="%1"/>
      <w:lvlJc w:val="left"/>
      <w:pPr>
        <w:ind w:left="0" w:firstLine="0"/>
      </w:pPr>
      <w:rPr>
        <w:rFonts w:hint="eastAsia"/>
      </w:rPr>
    </w:lvl>
    <w:lvl w:ilvl="1" w:tentative="0">
      <w:start w:val="1"/>
      <w:numFmt w:val="decimal"/>
      <w:suff w:val="space"/>
      <w:lvlText w:val="%1.%2"/>
      <w:lvlJc w:val="left"/>
      <w:pPr>
        <w:ind w:left="0" w:firstLine="0"/>
      </w:pPr>
      <w:rPr>
        <w:rFonts w:hint="eastAsia"/>
      </w:rPr>
    </w:lvl>
    <w:lvl w:ilvl="2" w:tentative="0">
      <w:start w:val="1"/>
      <w:numFmt w:val="decimal"/>
      <w:suff w:val="space"/>
      <w:lvlText w:val="%1.%2.%3"/>
      <w:lvlJc w:val="left"/>
      <w:pPr>
        <w:ind w:left="0" w:firstLine="0"/>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9">
    <w:nsid w:val="0000001D"/>
    <w:multiLevelType w:val="multilevel"/>
    <w:tmpl w:val="0000001D"/>
    <w:lvl w:ilvl="0" w:tentative="0">
      <w:start w:val="1"/>
      <w:numFmt w:val="bullet"/>
      <w:pStyle w:val="1273"/>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0">
    <w:nsid w:val="0000001E"/>
    <w:multiLevelType w:val="multilevel"/>
    <w:tmpl w:val="0000001E"/>
    <w:lvl w:ilvl="0" w:tentative="0">
      <w:start w:val="1"/>
      <w:numFmt w:val="bullet"/>
      <w:lvlText w:val=""/>
      <w:lvlJc w:val="left"/>
      <w:pPr>
        <w:tabs>
          <w:tab w:val="left" w:pos="830"/>
        </w:tabs>
        <w:ind w:left="830" w:hanging="420"/>
      </w:pPr>
      <w:rPr>
        <w:rFonts w:hint="default" w:ascii="Wingdings" w:hAnsi="Wingdings"/>
      </w:rPr>
    </w:lvl>
    <w:lvl w:ilvl="1" w:tentative="0">
      <w:start w:val="1"/>
      <w:numFmt w:val="bullet"/>
      <w:pStyle w:val="1231"/>
      <w:lvlText w:val=""/>
      <w:lvlJc w:val="left"/>
      <w:pPr>
        <w:tabs>
          <w:tab w:val="left" w:pos="1250"/>
        </w:tabs>
        <w:ind w:left="1250" w:hanging="420"/>
      </w:pPr>
      <w:rPr>
        <w:rFonts w:hint="default" w:ascii="Wingdings" w:hAnsi="Wingdings"/>
      </w:rPr>
    </w:lvl>
    <w:lvl w:ilvl="2" w:tentative="0">
      <w:start w:val="1"/>
      <w:numFmt w:val="bullet"/>
      <w:lvlText w:val=""/>
      <w:lvlJc w:val="left"/>
      <w:pPr>
        <w:tabs>
          <w:tab w:val="left" w:pos="1670"/>
        </w:tabs>
        <w:ind w:left="1670" w:hanging="420"/>
      </w:pPr>
      <w:rPr>
        <w:rFonts w:hint="default" w:ascii="Wingdings" w:hAnsi="Wingdings"/>
      </w:rPr>
    </w:lvl>
    <w:lvl w:ilvl="3" w:tentative="0">
      <w:start w:val="1"/>
      <w:numFmt w:val="bullet"/>
      <w:lvlText w:val=""/>
      <w:lvlJc w:val="left"/>
      <w:pPr>
        <w:tabs>
          <w:tab w:val="left" w:pos="2090"/>
        </w:tabs>
        <w:ind w:left="2090" w:hanging="420"/>
      </w:pPr>
      <w:rPr>
        <w:rFonts w:hint="default" w:ascii="Wingdings" w:hAnsi="Wingdings"/>
      </w:rPr>
    </w:lvl>
    <w:lvl w:ilvl="4" w:tentative="0">
      <w:start w:val="1"/>
      <w:numFmt w:val="bullet"/>
      <w:lvlText w:val=""/>
      <w:lvlJc w:val="left"/>
      <w:pPr>
        <w:tabs>
          <w:tab w:val="left" w:pos="2510"/>
        </w:tabs>
        <w:ind w:left="2510" w:hanging="420"/>
      </w:pPr>
      <w:rPr>
        <w:rFonts w:hint="default" w:ascii="Wingdings" w:hAnsi="Wingdings"/>
      </w:rPr>
    </w:lvl>
    <w:lvl w:ilvl="5" w:tentative="0">
      <w:start w:val="1"/>
      <w:numFmt w:val="bullet"/>
      <w:lvlText w:val=""/>
      <w:lvlJc w:val="left"/>
      <w:pPr>
        <w:tabs>
          <w:tab w:val="left" w:pos="2930"/>
        </w:tabs>
        <w:ind w:left="2930" w:hanging="420"/>
      </w:pPr>
      <w:rPr>
        <w:rFonts w:hint="default" w:ascii="Wingdings" w:hAnsi="Wingdings"/>
      </w:rPr>
    </w:lvl>
    <w:lvl w:ilvl="6" w:tentative="0">
      <w:start w:val="1"/>
      <w:numFmt w:val="bullet"/>
      <w:lvlText w:val=""/>
      <w:lvlJc w:val="left"/>
      <w:pPr>
        <w:tabs>
          <w:tab w:val="left" w:pos="3350"/>
        </w:tabs>
        <w:ind w:left="3350" w:hanging="420"/>
      </w:pPr>
      <w:rPr>
        <w:rFonts w:hint="default" w:ascii="Wingdings" w:hAnsi="Wingdings"/>
      </w:rPr>
    </w:lvl>
    <w:lvl w:ilvl="7" w:tentative="0">
      <w:start w:val="1"/>
      <w:numFmt w:val="bullet"/>
      <w:lvlText w:val=""/>
      <w:lvlJc w:val="left"/>
      <w:pPr>
        <w:tabs>
          <w:tab w:val="left" w:pos="3770"/>
        </w:tabs>
        <w:ind w:left="3770" w:hanging="420"/>
      </w:pPr>
      <w:rPr>
        <w:rFonts w:hint="default" w:ascii="Wingdings" w:hAnsi="Wingdings"/>
      </w:rPr>
    </w:lvl>
    <w:lvl w:ilvl="8" w:tentative="0">
      <w:start w:val="1"/>
      <w:numFmt w:val="bullet"/>
      <w:lvlText w:val=""/>
      <w:lvlJc w:val="left"/>
      <w:pPr>
        <w:tabs>
          <w:tab w:val="left" w:pos="4190"/>
        </w:tabs>
        <w:ind w:left="4190" w:hanging="420"/>
      </w:pPr>
      <w:rPr>
        <w:rFonts w:hint="default" w:ascii="Wingdings" w:hAnsi="Wingdings"/>
      </w:rPr>
    </w:lvl>
  </w:abstractNum>
  <w:abstractNum w:abstractNumId="31">
    <w:nsid w:val="0000001F"/>
    <w:multiLevelType w:val="multilevel"/>
    <w:tmpl w:val="0000001F"/>
    <w:lvl w:ilvl="0" w:tentative="0">
      <w:start w:val="1"/>
      <w:numFmt w:val="bullet"/>
      <w:pStyle w:val="2179"/>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2">
    <w:nsid w:val="00000020"/>
    <w:multiLevelType w:val="multilevel"/>
    <w:tmpl w:val="00000020"/>
    <w:lvl w:ilvl="0" w:tentative="0">
      <w:start w:val="1"/>
      <w:numFmt w:val="decimal"/>
      <w:pStyle w:val="169"/>
      <w:lvlText w:val="（%1）"/>
      <w:lvlJc w:val="left"/>
      <w:pPr>
        <w:ind w:left="1130" w:hanging="420"/>
      </w:pPr>
      <w:rPr>
        <w:rFonts w:hint="eastAsia" w:cs="Times New Roman"/>
        <w:b w:val="0"/>
        <w:bCs w:val="0"/>
        <w:i w:val="0"/>
        <w:iCs w:val="0"/>
        <w:caps w:val="0"/>
        <w:smallCaps w:val="0"/>
        <w:color w:val="000000"/>
        <w:spacing w:val="0"/>
        <w:position w:val="0"/>
        <w:u w:val="none"/>
        <w:lang w:val="en-US"/>
      </w:rPr>
    </w:lvl>
    <w:lvl w:ilvl="1" w:tentative="0">
      <w:start w:val="1"/>
      <w:numFmt w:val="decimal"/>
      <w:lvlText w:val="%2."/>
      <w:lvlJc w:val="left"/>
      <w:pPr>
        <w:ind w:left="1205" w:hanging="360"/>
      </w:pPr>
      <w:rPr>
        <w:rFonts w:hint="default"/>
      </w:r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33">
    <w:nsid w:val="00000021"/>
    <w:multiLevelType w:val="multilevel"/>
    <w:tmpl w:val="00000021"/>
    <w:lvl w:ilvl="0" w:tentative="0">
      <w:start w:val="1"/>
      <w:numFmt w:val="decimal"/>
      <w:pStyle w:val="1703"/>
      <w:lvlText w:val="%1."/>
      <w:lvlJc w:val="left"/>
      <w:pPr>
        <w:tabs>
          <w:tab w:val="left" w:pos="982"/>
        </w:tabs>
        <w:ind w:left="982"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4">
    <w:nsid w:val="00000022"/>
    <w:multiLevelType w:val="multilevel"/>
    <w:tmpl w:val="00000022"/>
    <w:lvl w:ilvl="0" w:tentative="0">
      <w:start w:val="1"/>
      <w:numFmt w:val="chineseCountingThousand"/>
      <w:lvlText w:val="%1、"/>
      <w:lvlJc w:val="left"/>
      <w:pPr>
        <w:tabs>
          <w:tab w:val="left" w:pos="900"/>
        </w:tabs>
        <w:ind w:left="840" w:hanging="420"/>
      </w:pPr>
      <w:rPr>
        <w:rFonts w:hint="eastAsia" w:eastAsia="宋体"/>
        <w:sz w:val="24"/>
        <w:szCs w:val="24"/>
      </w:rPr>
    </w:lvl>
    <w:lvl w:ilvl="1" w:tentative="0">
      <w:start w:val="1"/>
      <w:numFmt w:val="chineseCountingThousand"/>
      <w:pStyle w:val="1683"/>
      <w:lvlText w:val="(%2)"/>
      <w:lvlJc w:val="left"/>
      <w:pPr>
        <w:tabs>
          <w:tab w:val="left" w:pos="1320"/>
        </w:tabs>
        <w:ind w:left="1110" w:hanging="420"/>
      </w:pPr>
      <w:rPr>
        <w:rFonts w:hint="eastAsia" w:eastAsia="宋体"/>
        <w:sz w:val="24"/>
      </w:rPr>
    </w:lvl>
    <w:lvl w:ilvl="2" w:tentative="0">
      <w:start w:val="1"/>
      <w:numFmt w:val="decimal"/>
      <w:lvlText w:val="%3、"/>
      <w:lvlJc w:val="left"/>
      <w:pPr>
        <w:tabs>
          <w:tab w:val="left" w:pos="1740"/>
        </w:tabs>
        <w:ind w:left="1740" w:hanging="420"/>
      </w:pPr>
      <w:rPr>
        <w:rFonts w:hint="eastAsia" w:eastAsia="宋体"/>
        <w:kern w:val="2"/>
        <w:sz w:val="24"/>
      </w:rPr>
    </w:lvl>
    <w:lvl w:ilvl="3" w:tentative="0">
      <w:start w:val="1"/>
      <w:numFmt w:val="decimal"/>
      <w:lvlText w:val="(%4)"/>
      <w:lvlJc w:val="left"/>
      <w:pPr>
        <w:tabs>
          <w:tab w:val="left" w:pos="2160"/>
        </w:tabs>
        <w:ind w:left="2160" w:hanging="420"/>
      </w:pPr>
      <w:rPr>
        <w:rFonts w:hint="eastAsia" w:eastAsia="宋体"/>
        <w:sz w:val="24"/>
      </w:rPr>
    </w:lvl>
    <w:lvl w:ilvl="4" w:tentative="0">
      <w:start w:val="1"/>
      <w:numFmt w:val="lowerLetter"/>
      <w:lvlText w:val="%5)"/>
      <w:lvlJc w:val="left"/>
      <w:pPr>
        <w:tabs>
          <w:tab w:val="left" w:pos="2580"/>
        </w:tabs>
        <w:ind w:left="2580" w:hanging="420"/>
      </w:pPr>
      <w:rPr>
        <w:rFonts w:hint="eastAsia"/>
      </w:rPr>
    </w:lvl>
    <w:lvl w:ilvl="5" w:tentative="0">
      <w:start w:val="1"/>
      <w:numFmt w:val="lowerRoman"/>
      <w:lvlText w:val="%6."/>
      <w:lvlJc w:val="right"/>
      <w:pPr>
        <w:tabs>
          <w:tab w:val="left" w:pos="3000"/>
        </w:tabs>
        <w:ind w:left="3000" w:hanging="420"/>
      </w:pPr>
      <w:rPr>
        <w:rFonts w:hint="eastAsia"/>
      </w:rPr>
    </w:lvl>
    <w:lvl w:ilvl="6" w:tentative="0">
      <w:start w:val="1"/>
      <w:numFmt w:val="decimal"/>
      <w:lvlText w:val="%7."/>
      <w:lvlJc w:val="left"/>
      <w:pPr>
        <w:tabs>
          <w:tab w:val="left" w:pos="3420"/>
        </w:tabs>
        <w:ind w:left="3420" w:hanging="420"/>
      </w:pPr>
      <w:rPr>
        <w:rFonts w:hint="eastAsia"/>
      </w:rPr>
    </w:lvl>
    <w:lvl w:ilvl="7" w:tentative="0">
      <w:start w:val="1"/>
      <w:numFmt w:val="lowerLetter"/>
      <w:lvlText w:val="%8)"/>
      <w:lvlJc w:val="left"/>
      <w:pPr>
        <w:tabs>
          <w:tab w:val="left" w:pos="3840"/>
        </w:tabs>
        <w:ind w:left="3840" w:hanging="420"/>
      </w:pPr>
      <w:rPr>
        <w:rFonts w:hint="eastAsia"/>
      </w:rPr>
    </w:lvl>
    <w:lvl w:ilvl="8" w:tentative="0">
      <w:start w:val="1"/>
      <w:numFmt w:val="lowerRoman"/>
      <w:lvlText w:val="%9."/>
      <w:lvlJc w:val="right"/>
      <w:pPr>
        <w:tabs>
          <w:tab w:val="left" w:pos="4260"/>
        </w:tabs>
        <w:ind w:left="4260" w:hanging="420"/>
      </w:pPr>
      <w:rPr>
        <w:rFonts w:hint="eastAsia"/>
      </w:rPr>
    </w:lvl>
  </w:abstractNum>
  <w:abstractNum w:abstractNumId="35">
    <w:nsid w:val="00000023"/>
    <w:multiLevelType w:val="multilevel"/>
    <w:tmpl w:val="00000023"/>
    <w:lvl w:ilvl="0" w:tentative="0">
      <w:start w:val="1"/>
      <w:numFmt w:val="bullet"/>
      <w:lvlText w:val=""/>
      <w:lvlJc w:val="left"/>
      <w:pPr>
        <w:tabs>
          <w:tab w:val="left" w:pos="900"/>
        </w:tabs>
        <w:ind w:left="900" w:hanging="420"/>
      </w:pPr>
      <w:rPr>
        <w:rFonts w:hint="default" w:ascii="Wingdings" w:hAnsi="Wingdings"/>
      </w:rPr>
    </w:lvl>
    <w:lvl w:ilvl="1" w:tentative="0">
      <w:start w:val="1"/>
      <w:numFmt w:val="bullet"/>
      <w:pStyle w:val="2181"/>
      <w:lvlText w:val=""/>
      <w:lvlJc w:val="left"/>
      <w:pPr>
        <w:tabs>
          <w:tab w:val="left" w:pos="1320"/>
        </w:tabs>
        <w:ind w:left="1320" w:hanging="420"/>
      </w:pPr>
      <w:rPr>
        <w:rFonts w:hint="default" w:ascii="Wingdings" w:hAnsi="Wingdings"/>
      </w:rPr>
    </w:lvl>
    <w:lvl w:ilvl="2" w:tentative="0">
      <w:start w:val="1"/>
      <w:numFmt w:val="bullet"/>
      <w:lvlText w:val=""/>
      <w:lvlJc w:val="left"/>
      <w:pPr>
        <w:tabs>
          <w:tab w:val="left" w:pos="1740"/>
        </w:tabs>
        <w:ind w:left="1740" w:hanging="420"/>
      </w:pPr>
      <w:rPr>
        <w:rFonts w:hint="default" w:ascii="Wingdings" w:hAnsi="Wingdings"/>
      </w:rPr>
    </w:lvl>
    <w:lvl w:ilvl="3" w:tentative="0">
      <w:start w:val="1"/>
      <w:numFmt w:val="bullet"/>
      <w:lvlText w:val=""/>
      <w:lvlJc w:val="left"/>
      <w:pPr>
        <w:tabs>
          <w:tab w:val="left" w:pos="2160"/>
        </w:tabs>
        <w:ind w:left="2160" w:hanging="420"/>
      </w:pPr>
      <w:rPr>
        <w:rFonts w:hint="default" w:ascii="Wingdings" w:hAnsi="Wingdings"/>
      </w:rPr>
    </w:lvl>
    <w:lvl w:ilvl="4" w:tentative="0">
      <w:start w:val="1"/>
      <w:numFmt w:val="bullet"/>
      <w:lvlText w:val=""/>
      <w:lvlJc w:val="left"/>
      <w:pPr>
        <w:tabs>
          <w:tab w:val="left" w:pos="2580"/>
        </w:tabs>
        <w:ind w:left="2580" w:hanging="420"/>
      </w:pPr>
      <w:rPr>
        <w:rFonts w:hint="default" w:ascii="Wingdings" w:hAnsi="Wingdings"/>
      </w:rPr>
    </w:lvl>
    <w:lvl w:ilvl="5" w:tentative="0">
      <w:start w:val="1"/>
      <w:numFmt w:val="bullet"/>
      <w:lvlText w:val=""/>
      <w:lvlJc w:val="left"/>
      <w:pPr>
        <w:tabs>
          <w:tab w:val="left" w:pos="3000"/>
        </w:tabs>
        <w:ind w:left="3000" w:hanging="420"/>
      </w:pPr>
      <w:rPr>
        <w:rFonts w:hint="default" w:ascii="Wingdings" w:hAnsi="Wingdings"/>
      </w:rPr>
    </w:lvl>
    <w:lvl w:ilvl="6" w:tentative="0">
      <w:start w:val="1"/>
      <w:numFmt w:val="bullet"/>
      <w:lvlText w:val=""/>
      <w:lvlJc w:val="left"/>
      <w:pPr>
        <w:tabs>
          <w:tab w:val="left" w:pos="3420"/>
        </w:tabs>
        <w:ind w:left="3420" w:hanging="420"/>
      </w:pPr>
      <w:rPr>
        <w:rFonts w:hint="default" w:ascii="Wingdings" w:hAnsi="Wingdings"/>
      </w:rPr>
    </w:lvl>
    <w:lvl w:ilvl="7" w:tentative="0">
      <w:start w:val="1"/>
      <w:numFmt w:val="bullet"/>
      <w:lvlText w:val=""/>
      <w:lvlJc w:val="left"/>
      <w:pPr>
        <w:tabs>
          <w:tab w:val="left" w:pos="3840"/>
        </w:tabs>
        <w:ind w:left="3840" w:hanging="420"/>
      </w:pPr>
      <w:rPr>
        <w:rFonts w:hint="default" w:ascii="Wingdings" w:hAnsi="Wingdings"/>
      </w:rPr>
    </w:lvl>
    <w:lvl w:ilvl="8" w:tentative="0">
      <w:start w:val="1"/>
      <w:numFmt w:val="bullet"/>
      <w:lvlText w:val=""/>
      <w:lvlJc w:val="left"/>
      <w:pPr>
        <w:tabs>
          <w:tab w:val="left" w:pos="4260"/>
        </w:tabs>
        <w:ind w:left="4260" w:hanging="420"/>
      </w:pPr>
      <w:rPr>
        <w:rFonts w:hint="default" w:ascii="Wingdings" w:hAnsi="Wingdings"/>
      </w:rPr>
    </w:lvl>
  </w:abstractNum>
  <w:abstractNum w:abstractNumId="36">
    <w:nsid w:val="00000024"/>
    <w:multiLevelType w:val="multilevel"/>
    <w:tmpl w:val="00000024"/>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pStyle w:val="1242"/>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37">
    <w:nsid w:val="00000025"/>
    <w:multiLevelType w:val="multilevel"/>
    <w:tmpl w:val="00000025"/>
    <w:lvl w:ilvl="0" w:tentative="0">
      <w:start w:val="1"/>
      <w:numFmt w:val="bullet"/>
      <w:pStyle w:val="2175"/>
      <w:lvlText w:val=""/>
      <w:lvlJc w:val="left"/>
      <w:pPr>
        <w:tabs>
          <w:tab w:val="left" w:pos="964"/>
        </w:tabs>
        <w:ind w:left="964" w:hanging="482"/>
      </w:pPr>
      <w:rPr>
        <w:rFonts w:hint="default" w:ascii="Wingdings" w:hAnsi="Wingdings"/>
        <w:sz w:val="16"/>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8">
    <w:nsid w:val="00000026"/>
    <w:multiLevelType w:val="multilevel"/>
    <w:tmpl w:val="00000026"/>
    <w:lvl w:ilvl="0" w:tentative="0">
      <w:start w:val="1"/>
      <w:numFmt w:val="none"/>
      <w:pStyle w:val="815"/>
      <w:lvlText w:val="%1●"/>
      <w:lvlJc w:val="left"/>
      <w:pPr>
        <w:tabs>
          <w:tab w:val="left" w:pos="907"/>
        </w:tabs>
        <w:ind w:left="907" w:hanging="340"/>
      </w:pPr>
      <w:rPr>
        <w:rFonts w:hint="default" w:ascii="Times New Roman" w:hAnsi="Times New Roman" w:eastAsia="宋体"/>
      </w:rPr>
    </w:lvl>
    <w:lvl w:ilvl="1" w:tentative="0">
      <w:start w:val="1"/>
      <w:numFmt w:val="none"/>
      <w:pStyle w:val="1202"/>
      <w:lvlText w:val="%1▪"/>
      <w:lvlJc w:val="left"/>
      <w:pPr>
        <w:tabs>
          <w:tab w:val="left" w:pos="1361"/>
        </w:tabs>
        <w:ind w:left="1361" w:hanging="454"/>
      </w:pPr>
      <w:rPr>
        <w:rFonts w:hint="eastAsia"/>
      </w:rPr>
    </w:lvl>
    <w:lvl w:ilvl="2" w:tentative="0">
      <w:start w:val="1"/>
      <w:numFmt w:val="decimal"/>
      <w:lvlText w:val="%1.%2.%3"/>
      <w:lvlJc w:val="left"/>
      <w:pPr>
        <w:tabs>
          <w:tab w:val="left" w:pos="1931"/>
        </w:tabs>
        <w:ind w:left="1418" w:hanging="567"/>
      </w:pPr>
      <w:rPr>
        <w:rFonts w:hint="eastAsia"/>
      </w:rPr>
    </w:lvl>
    <w:lvl w:ilvl="3" w:tentative="0">
      <w:start w:val="1"/>
      <w:numFmt w:val="decimal"/>
      <w:lvlText w:val="%1.%2.%3.%4"/>
      <w:lvlJc w:val="left"/>
      <w:pPr>
        <w:tabs>
          <w:tab w:val="left" w:pos="2716"/>
        </w:tabs>
        <w:ind w:left="1984" w:hanging="708"/>
      </w:pPr>
      <w:rPr>
        <w:rFonts w:hint="eastAsia"/>
      </w:rPr>
    </w:lvl>
    <w:lvl w:ilvl="4" w:tentative="0">
      <w:start w:val="1"/>
      <w:numFmt w:val="decimal"/>
      <w:lvlText w:val="%1.%2.%3.%4.%5"/>
      <w:lvlJc w:val="left"/>
      <w:pPr>
        <w:tabs>
          <w:tab w:val="left" w:pos="3501"/>
        </w:tabs>
        <w:ind w:left="2551" w:hanging="850"/>
      </w:pPr>
      <w:rPr>
        <w:rFonts w:hint="eastAsia"/>
      </w:rPr>
    </w:lvl>
    <w:lvl w:ilvl="5" w:tentative="0">
      <w:start w:val="1"/>
      <w:numFmt w:val="decimal"/>
      <w:lvlText w:val="%1.%2.%3.%4.%5.%6"/>
      <w:lvlJc w:val="left"/>
      <w:pPr>
        <w:tabs>
          <w:tab w:val="left" w:pos="4286"/>
        </w:tabs>
        <w:ind w:left="3260" w:hanging="1134"/>
      </w:pPr>
      <w:rPr>
        <w:rFonts w:hint="eastAsia"/>
      </w:rPr>
    </w:lvl>
    <w:lvl w:ilvl="6" w:tentative="0">
      <w:start w:val="1"/>
      <w:numFmt w:val="decimal"/>
      <w:lvlText w:val="%1.%2.%3.%4.%5.%6.%7"/>
      <w:lvlJc w:val="left"/>
      <w:pPr>
        <w:tabs>
          <w:tab w:val="left" w:pos="5071"/>
        </w:tabs>
        <w:ind w:left="3827" w:hanging="1276"/>
      </w:pPr>
      <w:rPr>
        <w:rFonts w:hint="eastAsia"/>
      </w:rPr>
    </w:lvl>
    <w:lvl w:ilvl="7" w:tentative="0">
      <w:start w:val="1"/>
      <w:numFmt w:val="decimal"/>
      <w:lvlText w:val="%1.%2.%3.%4.%5.%6.%7.%8"/>
      <w:lvlJc w:val="left"/>
      <w:pPr>
        <w:tabs>
          <w:tab w:val="left" w:pos="5856"/>
        </w:tabs>
        <w:ind w:left="4394" w:hanging="1418"/>
      </w:pPr>
      <w:rPr>
        <w:rFonts w:hint="eastAsia"/>
      </w:rPr>
    </w:lvl>
    <w:lvl w:ilvl="8" w:tentative="0">
      <w:start w:val="1"/>
      <w:numFmt w:val="decimal"/>
      <w:lvlText w:val="%1.%2.%3.%4.%5.%6.%7.%8.%9"/>
      <w:lvlJc w:val="left"/>
      <w:pPr>
        <w:tabs>
          <w:tab w:val="left" w:pos="6642"/>
        </w:tabs>
        <w:ind w:left="5102" w:hanging="1700"/>
      </w:pPr>
      <w:rPr>
        <w:rFonts w:hint="eastAsia"/>
      </w:rPr>
    </w:lvl>
  </w:abstractNum>
  <w:abstractNum w:abstractNumId="39">
    <w:nsid w:val="00000027"/>
    <w:multiLevelType w:val="multilevel"/>
    <w:tmpl w:val="00000027"/>
    <w:lvl w:ilvl="0" w:tentative="0">
      <w:start w:val="1"/>
      <w:numFmt w:val="bullet"/>
      <w:pStyle w:val="858"/>
      <w:lvlText w:val=""/>
      <w:lvlJc w:val="left"/>
      <w:pPr>
        <w:ind w:left="620" w:hanging="420"/>
      </w:pPr>
      <w:rPr>
        <w:rFonts w:hint="default" w:ascii="Wingdings" w:hAnsi="Wingdings"/>
      </w:rPr>
    </w:lvl>
    <w:lvl w:ilvl="1" w:tentative="0">
      <w:start w:val="1"/>
      <w:numFmt w:val="bullet"/>
      <w:lvlText w:val=""/>
      <w:lvlJc w:val="left"/>
      <w:pPr>
        <w:ind w:left="1040" w:hanging="420"/>
      </w:pPr>
      <w:rPr>
        <w:rFonts w:hint="default" w:ascii="Wingdings" w:hAnsi="Wingdings"/>
      </w:rPr>
    </w:lvl>
    <w:lvl w:ilvl="2" w:tentative="0">
      <w:start w:val="1"/>
      <w:numFmt w:val="bullet"/>
      <w:lvlText w:val=""/>
      <w:lvlJc w:val="left"/>
      <w:pPr>
        <w:ind w:left="1460" w:hanging="420"/>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40">
    <w:nsid w:val="00000028"/>
    <w:multiLevelType w:val="multilevel"/>
    <w:tmpl w:val="00000028"/>
    <w:lvl w:ilvl="0" w:tentative="0">
      <w:start w:val="1"/>
      <w:numFmt w:val="bullet"/>
      <w:pStyle w:val="903"/>
      <w:lvlText w:val=""/>
      <w:lvlJc w:val="left"/>
      <w:pPr>
        <w:ind w:left="1126" w:hanging="420"/>
      </w:pPr>
      <w:rPr>
        <w:rFonts w:hint="default" w:ascii="Wingdings" w:hAnsi="Wingdings"/>
        <w:color w:val="auto"/>
      </w:rPr>
    </w:lvl>
    <w:lvl w:ilvl="1" w:tentative="0">
      <w:start w:val="1"/>
      <w:numFmt w:val="bullet"/>
      <w:lvlText w:val=""/>
      <w:lvlJc w:val="left"/>
      <w:pPr>
        <w:ind w:left="1686" w:hanging="420"/>
      </w:pPr>
      <w:rPr>
        <w:rFonts w:hint="default" w:ascii="Wingdings" w:hAnsi="Wingdings"/>
      </w:rPr>
    </w:lvl>
    <w:lvl w:ilvl="2" w:tentative="0">
      <w:start w:val="1"/>
      <w:numFmt w:val="bullet"/>
      <w:lvlText w:val=""/>
      <w:lvlJc w:val="left"/>
      <w:pPr>
        <w:ind w:left="2106" w:hanging="420"/>
      </w:pPr>
      <w:rPr>
        <w:rFonts w:hint="default" w:ascii="Wingdings" w:hAnsi="Wingdings"/>
      </w:rPr>
    </w:lvl>
    <w:lvl w:ilvl="3" w:tentative="0">
      <w:start w:val="1"/>
      <w:numFmt w:val="bullet"/>
      <w:lvlText w:val=""/>
      <w:lvlJc w:val="left"/>
      <w:pPr>
        <w:ind w:left="2526" w:hanging="420"/>
      </w:pPr>
      <w:rPr>
        <w:rFonts w:hint="default" w:ascii="Wingdings" w:hAnsi="Wingdings"/>
      </w:rPr>
    </w:lvl>
    <w:lvl w:ilvl="4" w:tentative="0">
      <w:start w:val="1"/>
      <w:numFmt w:val="bullet"/>
      <w:lvlText w:val=""/>
      <w:lvlJc w:val="left"/>
      <w:pPr>
        <w:ind w:left="2946" w:hanging="420"/>
      </w:pPr>
      <w:rPr>
        <w:rFonts w:hint="default" w:ascii="Wingdings" w:hAnsi="Wingdings"/>
      </w:rPr>
    </w:lvl>
    <w:lvl w:ilvl="5" w:tentative="0">
      <w:start w:val="1"/>
      <w:numFmt w:val="bullet"/>
      <w:lvlText w:val=""/>
      <w:lvlJc w:val="left"/>
      <w:pPr>
        <w:ind w:left="3366" w:hanging="420"/>
      </w:pPr>
      <w:rPr>
        <w:rFonts w:hint="default" w:ascii="Wingdings" w:hAnsi="Wingdings"/>
      </w:rPr>
    </w:lvl>
    <w:lvl w:ilvl="6" w:tentative="0">
      <w:start w:val="1"/>
      <w:numFmt w:val="bullet"/>
      <w:lvlText w:val=""/>
      <w:lvlJc w:val="left"/>
      <w:pPr>
        <w:ind w:left="3786" w:hanging="420"/>
      </w:pPr>
      <w:rPr>
        <w:rFonts w:hint="default" w:ascii="Wingdings" w:hAnsi="Wingdings"/>
      </w:rPr>
    </w:lvl>
    <w:lvl w:ilvl="7" w:tentative="0">
      <w:start w:val="1"/>
      <w:numFmt w:val="bullet"/>
      <w:lvlText w:val=""/>
      <w:lvlJc w:val="left"/>
      <w:pPr>
        <w:ind w:left="4206" w:hanging="420"/>
      </w:pPr>
      <w:rPr>
        <w:rFonts w:hint="default" w:ascii="Wingdings" w:hAnsi="Wingdings"/>
      </w:rPr>
    </w:lvl>
    <w:lvl w:ilvl="8" w:tentative="0">
      <w:start w:val="1"/>
      <w:numFmt w:val="bullet"/>
      <w:lvlText w:val=""/>
      <w:lvlJc w:val="left"/>
      <w:pPr>
        <w:ind w:left="4626" w:hanging="420"/>
      </w:pPr>
      <w:rPr>
        <w:rFonts w:hint="default" w:ascii="Wingdings" w:hAnsi="Wingdings"/>
      </w:rPr>
    </w:lvl>
  </w:abstractNum>
  <w:abstractNum w:abstractNumId="41">
    <w:nsid w:val="00000029"/>
    <w:multiLevelType w:val="multilevel"/>
    <w:tmpl w:val="00000029"/>
    <w:lvl w:ilvl="0" w:tentative="0">
      <w:start w:val="1"/>
      <w:numFmt w:val="decimal"/>
      <w:pStyle w:val="889"/>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2">
    <w:nsid w:val="0000002A"/>
    <w:multiLevelType w:val="multilevel"/>
    <w:tmpl w:val="0000002A"/>
    <w:lvl w:ilvl="0" w:tentative="0">
      <w:start w:val="1"/>
      <w:numFmt w:val="decimal"/>
      <w:pStyle w:val="872"/>
      <w:lvlText w:val="%1."/>
      <w:lvlJc w:val="left"/>
      <w:pPr>
        <w:tabs>
          <w:tab w:val="left" w:pos="1325"/>
        </w:tabs>
        <w:ind w:left="1325" w:hanging="425"/>
      </w:pPr>
      <w:rPr>
        <w:rFonts w:hint="default" w:ascii="Arial" w:hAnsi="Arial" w:cs="Arial"/>
        <w:sz w:val="32"/>
        <w:szCs w:val="32"/>
      </w:rPr>
    </w:lvl>
    <w:lvl w:ilvl="1" w:tentative="0">
      <w:start w:val="1"/>
      <w:numFmt w:val="decimal"/>
      <w:lvlText w:val="%1.%2."/>
      <w:lvlJc w:val="left"/>
      <w:pPr>
        <w:tabs>
          <w:tab w:val="left" w:pos="1467"/>
        </w:tabs>
        <w:ind w:left="1467" w:hanging="567"/>
      </w:pPr>
      <w:rPr>
        <w:rFonts w:hint="eastAsia"/>
      </w:rPr>
    </w:lvl>
    <w:lvl w:ilvl="2" w:tentative="0">
      <w:start w:val="1"/>
      <w:numFmt w:val="decimal"/>
      <w:lvlText w:val="%1.%2.%3."/>
      <w:lvlJc w:val="left"/>
      <w:pPr>
        <w:tabs>
          <w:tab w:val="left" w:pos="1609"/>
        </w:tabs>
        <w:ind w:left="1609" w:hanging="709"/>
      </w:pPr>
      <w:rPr>
        <w:rFonts w:hint="default" w:ascii="Arial" w:hAnsi="Arial" w:cs="Arial"/>
      </w:rPr>
    </w:lvl>
    <w:lvl w:ilvl="3" w:tentative="0">
      <w:start w:val="1"/>
      <w:numFmt w:val="decimal"/>
      <w:isLgl/>
      <w:suff w:val="space"/>
      <w:lvlText w:val="%1.%2.%3.%4."/>
      <w:lvlJc w:val="left"/>
      <w:pPr>
        <w:ind w:left="851" w:hanging="851"/>
      </w:pPr>
      <w:rPr>
        <w:rFonts w:hint="eastAsia"/>
      </w:rPr>
    </w:lvl>
    <w:lvl w:ilvl="4" w:tentative="0">
      <w:start w:val="1"/>
      <w:numFmt w:val="decimal"/>
      <w:lvlText w:val="%1.%2.%3.%4.%5."/>
      <w:lvlJc w:val="left"/>
      <w:pPr>
        <w:tabs>
          <w:tab w:val="left" w:pos="1892"/>
        </w:tabs>
        <w:ind w:left="1892" w:hanging="992"/>
      </w:pPr>
      <w:rPr>
        <w:rFonts w:hint="eastAsia"/>
      </w:rPr>
    </w:lvl>
    <w:lvl w:ilvl="5" w:tentative="0">
      <w:start w:val="1"/>
      <w:numFmt w:val="decimal"/>
      <w:lvlText w:val="%1.%2.%3.%4.%5.%6."/>
      <w:lvlJc w:val="left"/>
      <w:pPr>
        <w:tabs>
          <w:tab w:val="left" w:pos="2034"/>
        </w:tabs>
        <w:ind w:left="2034" w:hanging="1134"/>
      </w:pPr>
      <w:rPr>
        <w:rFonts w:hint="eastAsia"/>
      </w:rPr>
    </w:lvl>
    <w:lvl w:ilvl="6" w:tentative="0">
      <w:start w:val="1"/>
      <w:numFmt w:val="decimal"/>
      <w:lvlText w:val="%1.%2.%3.%4.%5.%6.%7."/>
      <w:lvlJc w:val="left"/>
      <w:pPr>
        <w:tabs>
          <w:tab w:val="left" w:pos="2176"/>
        </w:tabs>
        <w:ind w:left="2176" w:hanging="1276"/>
      </w:pPr>
      <w:rPr>
        <w:rFonts w:hint="eastAsia"/>
      </w:rPr>
    </w:lvl>
    <w:lvl w:ilvl="7" w:tentative="0">
      <w:start w:val="1"/>
      <w:numFmt w:val="decimal"/>
      <w:lvlText w:val="%1.%2.%3.%4.%5.%6.%7.%8."/>
      <w:lvlJc w:val="left"/>
      <w:pPr>
        <w:tabs>
          <w:tab w:val="left" w:pos="2318"/>
        </w:tabs>
        <w:ind w:left="2318" w:hanging="1418"/>
      </w:pPr>
      <w:rPr>
        <w:rFonts w:hint="eastAsia"/>
      </w:rPr>
    </w:lvl>
    <w:lvl w:ilvl="8" w:tentative="0">
      <w:start w:val="1"/>
      <w:numFmt w:val="decimal"/>
      <w:lvlText w:val="%1.%2.%3.%4.%5.%6.%7.%8.%9."/>
      <w:lvlJc w:val="left"/>
      <w:pPr>
        <w:tabs>
          <w:tab w:val="left" w:pos="2459"/>
        </w:tabs>
        <w:ind w:left="2459" w:hanging="1559"/>
      </w:pPr>
      <w:rPr>
        <w:rFonts w:hint="eastAsia"/>
      </w:rPr>
    </w:lvl>
  </w:abstractNum>
  <w:abstractNum w:abstractNumId="43">
    <w:nsid w:val="0000002B"/>
    <w:multiLevelType w:val="multilevel"/>
    <w:tmpl w:val="0000002B"/>
    <w:lvl w:ilvl="0" w:tentative="0">
      <w:start w:val="1"/>
      <w:numFmt w:val="bullet"/>
      <w:lvlText w:val=""/>
      <w:lvlJc w:val="left"/>
      <w:pPr>
        <w:tabs>
          <w:tab w:val="left" w:pos="720"/>
        </w:tabs>
        <w:ind w:left="720" w:hanging="360"/>
      </w:pPr>
      <w:rPr>
        <w:rFonts w:hint="default" w:ascii="Symbol" w:hAnsi="Symbol"/>
      </w:rPr>
    </w:lvl>
    <w:lvl w:ilvl="1" w:tentative="0">
      <w:start w:val="1"/>
      <w:numFmt w:val="bullet"/>
      <w:pStyle w:val="876"/>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44">
    <w:nsid w:val="0000002C"/>
    <w:multiLevelType w:val="multilevel"/>
    <w:tmpl w:val="0000002C"/>
    <w:lvl w:ilvl="0" w:tentative="0">
      <w:start w:val="1"/>
      <w:numFmt w:val="bullet"/>
      <w:pStyle w:val="2080"/>
      <w:lvlText w:val=""/>
      <w:lvlJc w:val="left"/>
      <w:pPr>
        <w:tabs>
          <w:tab w:val="left" w:pos="958"/>
        </w:tabs>
        <w:ind w:left="958" w:hanging="448"/>
      </w:pPr>
      <w:rPr>
        <w:rFonts w:hint="default" w:ascii="Wingdings" w:hAnsi="Wingdings"/>
      </w:rPr>
    </w:lvl>
    <w:lvl w:ilvl="1" w:tentative="0">
      <w:start w:val="1"/>
      <w:numFmt w:val="bullet"/>
      <w:lvlText w:val=""/>
      <w:lvlJc w:val="left"/>
      <w:pPr>
        <w:tabs>
          <w:tab w:val="left" w:pos="1320"/>
        </w:tabs>
        <w:ind w:left="1320" w:hanging="420"/>
      </w:pPr>
      <w:rPr>
        <w:rFonts w:hint="default" w:ascii="Wingdings" w:hAnsi="Wingdings"/>
      </w:rPr>
    </w:lvl>
    <w:lvl w:ilvl="2" w:tentative="0">
      <w:start w:val="1"/>
      <w:numFmt w:val="bullet"/>
      <w:lvlText w:val=""/>
      <w:lvlJc w:val="left"/>
      <w:pPr>
        <w:tabs>
          <w:tab w:val="left" w:pos="1740"/>
        </w:tabs>
        <w:ind w:left="1740" w:hanging="420"/>
      </w:pPr>
      <w:rPr>
        <w:rFonts w:hint="default" w:ascii="Wingdings" w:hAnsi="Wingdings"/>
      </w:rPr>
    </w:lvl>
    <w:lvl w:ilvl="3" w:tentative="0">
      <w:start w:val="1"/>
      <w:numFmt w:val="bullet"/>
      <w:lvlText w:val=""/>
      <w:lvlJc w:val="left"/>
      <w:pPr>
        <w:tabs>
          <w:tab w:val="left" w:pos="2160"/>
        </w:tabs>
        <w:ind w:left="2160" w:hanging="420"/>
      </w:pPr>
      <w:rPr>
        <w:rFonts w:hint="default" w:ascii="Wingdings" w:hAnsi="Wingdings"/>
      </w:rPr>
    </w:lvl>
    <w:lvl w:ilvl="4" w:tentative="0">
      <w:start w:val="1"/>
      <w:numFmt w:val="bullet"/>
      <w:lvlText w:val=""/>
      <w:lvlJc w:val="left"/>
      <w:pPr>
        <w:tabs>
          <w:tab w:val="left" w:pos="2580"/>
        </w:tabs>
        <w:ind w:left="2580" w:hanging="420"/>
      </w:pPr>
      <w:rPr>
        <w:rFonts w:hint="default" w:ascii="Wingdings" w:hAnsi="Wingdings"/>
      </w:rPr>
    </w:lvl>
    <w:lvl w:ilvl="5" w:tentative="0">
      <w:start w:val="1"/>
      <w:numFmt w:val="bullet"/>
      <w:lvlText w:val=""/>
      <w:lvlJc w:val="left"/>
      <w:pPr>
        <w:tabs>
          <w:tab w:val="left" w:pos="3000"/>
        </w:tabs>
        <w:ind w:left="3000" w:hanging="420"/>
      </w:pPr>
      <w:rPr>
        <w:rFonts w:hint="default" w:ascii="Wingdings" w:hAnsi="Wingdings"/>
      </w:rPr>
    </w:lvl>
    <w:lvl w:ilvl="6" w:tentative="0">
      <w:start w:val="1"/>
      <w:numFmt w:val="bullet"/>
      <w:lvlText w:val=""/>
      <w:lvlJc w:val="left"/>
      <w:pPr>
        <w:tabs>
          <w:tab w:val="left" w:pos="3420"/>
        </w:tabs>
        <w:ind w:left="3420" w:hanging="420"/>
      </w:pPr>
      <w:rPr>
        <w:rFonts w:hint="default" w:ascii="Wingdings" w:hAnsi="Wingdings"/>
      </w:rPr>
    </w:lvl>
    <w:lvl w:ilvl="7" w:tentative="0">
      <w:start w:val="1"/>
      <w:numFmt w:val="bullet"/>
      <w:lvlText w:val=""/>
      <w:lvlJc w:val="left"/>
      <w:pPr>
        <w:tabs>
          <w:tab w:val="left" w:pos="3840"/>
        </w:tabs>
        <w:ind w:left="3840" w:hanging="420"/>
      </w:pPr>
      <w:rPr>
        <w:rFonts w:hint="default" w:ascii="Wingdings" w:hAnsi="Wingdings"/>
      </w:rPr>
    </w:lvl>
    <w:lvl w:ilvl="8" w:tentative="0">
      <w:start w:val="1"/>
      <w:numFmt w:val="bullet"/>
      <w:lvlText w:val=""/>
      <w:lvlJc w:val="left"/>
      <w:pPr>
        <w:tabs>
          <w:tab w:val="left" w:pos="4260"/>
        </w:tabs>
        <w:ind w:left="4260" w:hanging="420"/>
      </w:pPr>
      <w:rPr>
        <w:rFonts w:hint="default" w:ascii="Wingdings" w:hAnsi="Wingdings"/>
      </w:rPr>
    </w:lvl>
  </w:abstractNum>
  <w:abstractNum w:abstractNumId="45">
    <w:nsid w:val="0000002D"/>
    <w:multiLevelType w:val="multilevel"/>
    <w:tmpl w:val="0000002D"/>
    <w:lvl w:ilvl="0" w:tentative="0">
      <w:start w:val="1"/>
      <w:numFmt w:val="bullet"/>
      <w:pStyle w:val="1890"/>
      <w:lvlText w:val=""/>
      <w:lvlJc w:val="left"/>
      <w:pPr>
        <w:tabs>
          <w:tab w:val="left" w:pos="908"/>
        </w:tabs>
        <w:ind w:left="908"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46">
    <w:nsid w:val="0000002E"/>
    <w:multiLevelType w:val="multilevel"/>
    <w:tmpl w:val="0000002E"/>
    <w:lvl w:ilvl="0" w:tentative="0">
      <w:start w:val="1"/>
      <w:numFmt w:val="decimal"/>
      <w:pStyle w:val="896"/>
      <w:lvlText w:val="（%1）"/>
      <w:lvlJc w:val="left"/>
      <w:pPr>
        <w:tabs>
          <w:tab w:val="left" w:pos="900"/>
        </w:tabs>
        <w:ind w:left="900" w:hanging="420"/>
      </w:pPr>
      <w:rPr>
        <w:rFonts w:hint="eastAsia"/>
      </w:rPr>
    </w:lvl>
    <w:lvl w:ilvl="1" w:tentative="0">
      <w:start w:val="1"/>
      <w:numFmt w:val="bullet"/>
      <w:lvlText w:val=""/>
      <w:lvlJc w:val="left"/>
      <w:pPr>
        <w:tabs>
          <w:tab w:val="left" w:pos="1380"/>
        </w:tabs>
        <w:ind w:left="1380" w:hanging="420"/>
      </w:pPr>
      <w:rPr>
        <w:rFonts w:hint="default" w:ascii="Wingdings" w:hAnsi="Wingdings"/>
      </w:rPr>
    </w:lvl>
    <w:lvl w:ilvl="2" w:tentative="0">
      <w:start w:val="1"/>
      <w:numFmt w:val="bullet"/>
      <w:lvlText w:val=""/>
      <w:lvlJc w:val="left"/>
      <w:pPr>
        <w:tabs>
          <w:tab w:val="left" w:pos="1800"/>
        </w:tabs>
        <w:ind w:left="1800" w:hanging="420"/>
      </w:pPr>
      <w:rPr>
        <w:rFonts w:hint="default" w:ascii="Wingdings" w:hAnsi="Wingdings"/>
      </w:rPr>
    </w:lvl>
    <w:lvl w:ilvl="3" w:tentative="0">
      <w:start w:val="1"/>
      <w:numFmt w:val="bullet"/>
      <w:lvlText w:val=""/>
      <w:lvlJc w:val="left"/>
      <w:pPr>
        <w:tabs>
          <w:tab w:val="left" w:pos="2220"/>
        </w:tabs>
        <w:ind w:left="2220" w:hanging="420"/>
      </w:pPr>
      <w:rPr>
        <w:rFonts w:hint="default" w:ascii="Wingdings" w:hAnsi="Wingdings"/>
      </w:rPr>
    </w:lvl>
    <w:lvl w:ilvl="4" w:tentative="0">
      <w:start w:val="1"/>
      <w:numFmt w:val="bullet"/>
      <w:lvlText w:val=""/>
      <w:lvlJc w:val="left"/>
      <w:pPr>
        <w:tabs>
          <w:tab w:val="left" w:pos="2640"/>
        </w:tabs>
        <w:ind w:left="2640" w:hanging="420"/>
      </w:pPr>
      <w:rPr>
        <w:rFonts w:hint="default" w:ascii="Wingdings" w:hAnsi="Wingdings"/>
      </w:rPr>
    </w:lvl>
    <w:lvl w:ilvl="5" w:tentative="0">
      <w:start w:val="1"/>
      <w:numFmt w:val="bullet"/>
      <w:lvlText w:val=""/>
      <w:lvlJc w:val="left"/>
      <w:pPr>
        <w:tabs>
          <w:tab w:val="left" w:pos="3060"/>
        </w:tabs>
        <w:ind w:left="3060" w:hanging="420"/>
      </w:pPr>
      <w:rPr>
        <w:rFonts w:hint="default" w:ascii="Wingdings" w:hAnsi="Wingdings"/>
      </w:rPr>
    </w:lvl>
    <w:lvl w:ilvl="6" w:tentative="0">
      <w:start w:val="1"/>
      <w:numFmt w:val="bullet"/>
      <w:lvlText w:val=""/>
      <w:lvlJc w:val="left"/>
      <w:pPr>
        <w:tabs>
          <w:tab w:val="left" w:pos="3480"/>
        </w:tabs>
        <w:ind w:left="3480" w:hanging="420"/>
      </w:pPr>
      <w:rPr>
        <w:rFonts w:hint="default" w:ascii="Wingdings" w:hAnsi="Wingdings"/>
      </w:rPr>
    </w:lvl>
    <w:lvl w:ilvl="7" w:tentative="0">
      <w:start w:val="1"/>
      <w:numFmt w:val="bullet"/>
      <w:lvlText w:val=""/>
      <w:lvlJc w:val="left"/>
      <w:pPr>
        <w:tabs>
          <w:tab w:val="left" w:pos="3900"/>
        </w:tabs>
        <w:ind w:left="3900" w:hanging="420"/>
      </w:pPr>
      <w:rPr>
        <w:rFonts w:hint="default" w:ascii="Wingdings" w:hAnsi="Wingdings"/>
      </w:rPr>
    </w:lvl>
    <w:lvl w:ilvl="8" w:tentative="0">
      <w:start w:val="1"/>
      <w:numFmt w:val="bullet"/>
      <w:lvlText w:val=""/>
      <w:lvlJc w:val="left"/>
      <w:pPr>
        <w:tabs>
          <w:tab w:val="left" w:pos="4320"/>
        </w:tabs>
        <w:ind w:left="4320" w:hanging="420"/>
      </w:pPr>
      <w:rPr>
        <w:rFonts w:hint="default" w:ascii="Wingdings" w:hAnsi="Wingdings"/>
      </w:rPr>
    </w:lvl>
  </w:abstractNum>
  <w:abstractNum w:abstractNumId="47">
    <w:nsid w:val="0000002F"/>
    <w:multiLevelType w:val="multilevel"/>
    <w:tmpl w:val="0000002F"/>
    <w:lvl w:ilvl="0" w:tentative="0">
      <w:start w:val="1"/>
      <w:numFmt w:val="chineseCountingThousand"/>
      <w:pStyle w:val="1851"/>
      <w:suff w:val="space"/>
      <w:lvlText w:val="%1. "/>
      <w:lvlJc w:val="left"/>
      <w:pPr>
        <w:ind w:left="907" w:hanging="907"/>
      </w:pPr>
      <w:rPr>
        <w:rFonts w:hint="eastAsia"/>
      </w:rPr>
    </w:lvl>
    <w:lvl w:ilvl="1" w:tentative="0">
      <w:start w:val="1"/>
      <w:numFmt w:val="decimal"/>
      <w:isLgl/>
      <w:suff w:val="space"/>
      <w:lvlText w:val="%1.%2 "/>
      <w:lvlJc w:val="left"/>
      <w:pPr>
        <w:ind w:left="794" w:hanging="794"/>
      </w:pPr>
      <w:rPr>
        <w:rFonts w:hint="eastAsia"/>
      </w:rPr>
    </w:lvl>
    <w:lvl w:ilvl="2" w:tentative="0">
      <w:start w:val="1"/>
      <w:numFmt w:val="decimal"/>
      <w:isLgl/>
      <w:suff w:val="space"/>
      <w:lvlText w:val="%1.%2.%3 "/>
      <w:lvlJc w:val="left"/>
      <w:pPr>
        <w:ind w:left="1347" w:hanging="907"/>
      </w:pPr>
      <w:rPr>
        <w:rFonts w:hint="eastAsia"/>
      </w:rPr>
    </w:lvl>
    <w:lvl w:ilvl="3" w:tentative="0">
      <w:start w:val="1"/>
      <w:numFmt w:val="decimal"/>
      <w:isLgl/>
      <w:suff w:val="space"/>
      <w:lvlText w:val="%1.%2.%3.%4 "/>
      <w:lvlJc w:val="left"/>
      <w:pPr>
        <w:ind w:left="1021" w:hanging="1021"/>
      </w:pPr>
      <w:rPr>
        <w:rFonts w:hint="eastAsia"/>
      </w:rPr>
    </w:lvl>
    <w:lvl w:ilvl="4" w:tentative="0">
      <w:start w:val="1"/>
      <w:numFmt w:val="decimal"/>
      <w:pStyle w:val="2195"/>
      <w:isLgl/>
      <w:suff w:val="space"/>
      <w:lvlText w:val="%1.%2.%3.%4.%5 "/>
      <w:lvlJc w:val="left"/>
      <w:pPr>
        <w:ind w:left="1134" w:hanging="1134"/>
      </w:pPr>
      <w:rPr>
        <w:rFonts w:hint="eastAsia"/>
      </w:rPr>
    </w:lvl>
    <w:lvl w:ilvl="5" w:tentative="0">
      <w:start w:val="1"/>
      <w:numFmt w:val="decimal"/>
      <w:pStyle w:val="1323"/>
      <w:isLgl/>
      <w:suff w:val="space"/>
      <w:lvlText w:val="%1.%2.%3.%4.%5.%6 "/>
      <w:lvlJc w:val="left"/>
      <w:pPr>
        <w:ind w:left="1247" w:hanging="1247"/>
      </w:pPr>
      <w:rPr>
        <w:rFonts w:hint="eastAsia"/>
      </w:rPr>
    </w:lvl>
    <w:lvl w:ilvl="6" w:tentative="0">
      <w:start w:val="1"/>
      <w:numFmt w:val="decimal"/>
      <w:pStyle w:val="2042"/>
      <w:isLgl/>
      <w:suff w:val="space"/>
      <w:lvlText w:val="图 %1.%7 "/>
      <w:lvlJc w:val="left"/>
      <w:pPr>
        <w:ind w:left="2562" w:firstLine="0"/>
      </w:pPr>
      <w:rPr>
        <w:rFonts w:hint="eastAsia"/>
        <w:lang w:val="en-US"/>
      </w:rPr>
    </w:lvl>
    <w:lvl w:ilvl="7" w:tentative="0">
      <w:start w:val="1"/>
      <w:numFmt w:val="decimal"/>
      <w:pStyle w:val="2136"/>
      <w:isLgl/>
      <w:suff w:val="space"/>
      <w:lvlText w:val="表 %1.%8 "/>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48">
    <w:nsid w:val="00000030"/>
    <w:multiLevelType w:val="multilevel"/>
    <w:tmpl w:val="00000030"/>
    <w:lvl w:ilvl="0" w:tentative="0">
      <w:start w:val="1"/>
      <w:numFmt w:val="bullet"/>
      <w:pStyle w:val="1864"/>
      <w:lvlText w:val=""/>
      <w:lvlJc w:val="left"/>
      <w:pPr>
        <w:tabs>
          <w:tab w:val="left" w:pos="780"/>
        </w:tabs>
        <w:ind w:left="780" w:hanging="420"/>
      </w:pPr>
      <w:rPr>
        <w:rFonts w:hint="default" w:ascii="Wingdings" w:hAnsi="Wingdings"/>
      </w:rPr>
    </w:lvl>
    <w:lvl w:ilvl="1" w:tentative="0">
      <w:start w:val="1"/>
      <w:numFmt w:val="lowerLetter"/>
      <w:lvlText w:val="%2)"/>
      <w:lvlJc w:val="left"/>
      <w:pPr>
        <w:tabs>
          <w:tab w:val="left" w:pos="1200"/>
        </w:tabs>
        <w:ind w:left="1200" w:hanging="420"/>
      </w:p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49">
    <w:nsid w:val="00000031"/>
    <w:multiLevelType w:val="multilevel"/>
    <w:tmpl w:val="00000031"/>
    <w:lvl w:ilvl="0" w:tentative="0">
      <w:start w:val="1"/>
      <w:numFmt w:val="bullet"/>
      <w:pStyle w:val="1278"/>
      <w:lvlText w:val=""/>
      <w:lvlJc w:val="left"/>
      <w:pPr>
        <w:tabs>
          <w:tab w:val="left" w:pos="1352"/>
        </w:tabs>
        <w:ind w:left="1352" w:hanging="360"/>
      </w:pPr>
      <w:rPr>
        <w:rFonts w:hint="default" w:ascii="Wingdings" w:hAnsi="Wingdings"/>
      </w:rPr>
    </w:lvl>
    <w:lvl w:ilvl="1" w:tentative="0">
      <w:start w:val="1"/>
      <w:numFmt w:val="bullet"/>
      <w:lvlText w:val="o"/>
      <w:lvlJc w:val="left"/>
      <w:pPr>
        <w:tabs>
          <w:tab w:val="left" w:pos="1355"/>
        </w:tabs>
        <w:ind w:left="1355" w:hanging="363"/>
      </w:pPr>
      <w:rPr>
        <w:rFonts w:hint="default" w:hAnsi="Courier New"/>
      </w:rPr>
    </w:lvl>
    <w:lvl w:ilvl="2" w:tentative="0">
      <w:start w:val="1"/>
      <w:numFmt w:val="bullet"/>
      <w:lvlText w:val=""/>
      <w:lvlJc w:val="left"/>
      <w:pPr>
        <w:tabs>
          <w:tab w:val="left" w:pos="2642"/>
        </w:tabs>
        <w:ind w:left="2642" w:hanging="360"/>
      </w:pPr>
      <w:rPr>
        <w:rFonts w:hint="default" w:ascii="Wingdings" w:hAnsi="Wingdings"/>
      </w:rPr>
    </w:lvl>
    <w:lvl w:ilvl="3" w:tentative="0">
      <w:start w:val="1"/>
      <w:numFmt w:val="bullet"/>
      <w:lvlText w:val=""/>
      <w:lvlJc w:val="left"/>
      <w:pPr>
        <w:tabs>
          <w:tab w:val="left" w:pos="3362"/>
        </w:tabs>
        <w:ind w:left="3362" w:hanging="360"/>
      </w:pPr>
      <w:rPr>
        <w:rFonts w:hint="default" w:ascii="Symbol" w:hAnsi="Symbol"/>
      </w:rPr>
    </w:lvl>
    <w:lvl w:ilvl="4" w:tentative="0">
      <w:start w:val="1"/>
      <w:numFmt w:val="bullet"/>
      <w:lvlText w:val="o"/>
      <w:lvlJc w:val="left"/>
      <w:pPr>
        <w:tabs>
          <w:tab w:val="left" w:pos="4082"/>
        </w:tabs>
        <w:ind w:left="4082" w:hanging="360"/>
      </w:pPr>
      <w:rPr>
        <w:rFonts w:hint="default" w:ascii="Courier New" w:hAnsi="Courier New"/>
      </w:rPr>
    </w:lvl>
    <w:lvl w:ilvl="5" w:tentative="0">
      <w:start w:val="1"/>
      <w:numFmt w:val="bullet"/>
      <w:lvlText w:val=""/>
      <w:lvlJc w:val="left"/>
      <w:pPr>
        <w:tabs>
          <w:tab w:val="left" w:pos="4802"/>
        </w:tabs>
        <w:ind w:left="4802" w:hanging="360"/>
      </w:pPr>
      <w:rPr>
        <w:rFonts w:hint="default" w:ascii="Wingdings" w:hAnsi="Wingdings"/>
      </w:rPr>
    </w:lvl>
    <w:lvl w:ilvl="6" w:tentative="0">
      <w:start w:val="1"/>
      <w:numFmt w:val="bullet"/>
      <w:lvlText w:val=""/>
      <w:lvlJc w:val="left"/>
      <w:pPr>
        <w:tabs>
          <w:tab w:val="left" w:pos="5522"/>
        </w:tabs>
        <w:ind w:left="5522" w:hanging="360"/>
      </w:pPr>
      <w:rPr>
        <w:rFonts w:hint="default" w:ascii="Symbol" w:hAnsi="Symbol"/>
      </w:rPr>
    </w:lvl>
    <w:lvl w:ilvl="7" w:tentative="0">
      <w:start w:val="1"/>
      <w:numFmt w:val="bullet"/>
      <w:lvlText w:val="o"/>
      <w:lvlJc w:val="left"/>
      <w:pPr>
        <w:tabs>
          <w:tab w:val="left" w:pos="6242"/>
        </w:tabs>
        <w:ind w:left="6242" w:hanging="360"/>
      </w:pPr>
      <w:rPr>
        <w:rFonts w:hint="default" w:ascii="Courier New" w:hAnsi="Courier New"/>
      </w:rPr>
    </w:lvl>
    <w:lvl w:ilvl="8" w:tentative="0">
      <w:start w:val="1"/>
      <w:numFmt w:val="bullet"/>
      <w:lvlText w:val=""/>
      <w:lvlJc w:val="left"/>
      <w:pPr>
        <w:tabs>
          <w:tab w:val="left" w:pos="6962"/>
        </w:tabs>
        <w:ind w:left="6962" w:hanging="360"/>
      </w:pPr>
      <w:rPr>
        <w:rFonts w:hint="default" w:ascii="Wingdings" w:hAnsi="Wingdings"/>
      </w:rPr>
    </w:lvl>
  </w:abstractNum>
  <w:abstractNum w:abstractNumId="50">
    <w:nsid w:val="00000032"/>
    <w:multiLevelType w:val="multilevel"/>
    <w:tmpl w:val="00000032"/>
    <w:lvl w:ilvl="0" w:tentative="0">
      <w:start w:val="1"/>
      <w:numFmt w:val="bullet"/>
      <w:pStyle w:val="1490"/>
      <w:lvlText w:val=""/>
      <w:lvlJc w:val="left"/>
      <w:pPr>
        <w:tabs>
          <w:tab w:val="left" w:pos="780"/>
        </w:tabs>
        <w:ind w:left="780" w:hanging="360"/>
      </w:pPr>
      <w:rPr>
        <w:rFonts w:hint="default" w:ascii="Wingdings" w:hAnsi="Wingdings"/>
      </w:rPr>
    </w:lvl>
    <w:lvl w:ilvl="1" w:tentative="0">
      <w:start w:val="1"/>
      <w:numFmt w:val="bullet"/>
      <w:lvlText w:val="o"/>
      <w:lvlJc w:val="left"/>
      <w:pPr>
        <w:tabs>
          <w:tab w:val="left" w:pos="1860"/>
        </w:tabs>
        <w:ind w:left="1860" w:hanging="360"/>
      </w:pPr>
      <w:rPr>
        <w:rFonts w:hint="default" w:ascii="Courier New" w:hAnsi="Courier New"/>
      </w:rPr>
    </w:lvl>
    <w:lvl w:ilvl="2" w:tentative="0">
      <w:start w:val="1"/>
      <w:numFmt w:val="bullet"/>
      <w:lvlText w:val=""/>
      <w:lvlJc w:val="left"/>
      <w:pPr>
        <w:tabs>
          <w:tab w:val="left" w:pos="2580"/>
        </w:tabs>
        <w:ind w:left="2580" w:hanging="360"/>
      </w:pPr>
      <w:rPr>
        <w:rFonts w:hint="default" w:ascii="Wingdings" w:hAnsi="Wingdings"/>
      </w:rPr>
    </w:lvl>
    <w:lvl w:ilvl="3" w:tentative="0">
      <w:start w:val="1"/>
      <w:numFmt w:val="bullet"/>
      <w:lvlText w:val=""/>
      <w:lvlJc w:val="left"/>
      <w:pPr>
        <w:tabs>
          <w:tab w:val="left" w:pos="3300"/>
        </w:tabs>
        <w:ind w:left="3300" w:hanging="360"/>
      </w:pPr>
      <w:rPr>
        <w:rFonts w:hint="default" w:ascii="Symbol" w:hAnsi="Symbol"/>
      </w:rPr>
    </w:lvl>
    <w:lvl w:ilvl="4" w:tentative="0">
      <w:start w:val="1"/>
      <w:numFmt w:val="bullet"/>
      <w:lvlText w:val="o"/>
      <w:lvlJc w:val="left"/>
      <w:pPr>
        <w:tabs>
          <w:tab w:val="left" w:pos="4020"/>
        </w:tabs>
        <w:ind w:left="4020" w:hanging="360"/>
      </w:pPr>
      <w:rPr>
        <w:rFonts w:hint="default" w:ascii="Courier New" w:hAnsi="Courier New"/>
      </w:rPr>
    </w:lvl>
    <w:lvl w:ilvl="5" w:tentative="0">
      <w:start w:val="1"/>
      <w:numFmt w:val="bullet"/>
      <w:lvlText w:val=""/>
      <w:lvlJc w:val="left"/>
      <w:pPr>
        <w:tabs>
          <w:tab w:val="left" w:pos="4740"/>
        </w:tabs>
        <w:ind w:left="4740" w:hanging="360"/>
      </w:pPr>
      <w:rPr>
        <w:rFonts w:hint="default" w:ascii="Wingdings" w:hAnsi="Wingdings"/>
      </w:rPr>
    </w:lvl>
    <w:lvl w:ilvl="6" w:tentative="0">
      <w:start w:val="1"/>
      <w:numFmt w:val="bullet"/>
      <w:lvlText w:val=""/>
      <w:lvlJc w:val="left"/>
      <w:pPr>
        <w:tabs>
          <w:tab w:val="left" w:pos="5460"/>
        </w:tabs>
        <w:ind w:left="5460" w:hanging="360"/>
      </w:pPr>
      <w:rPr>
        <w:rFonts w:hint="default" w:ascii="Symbol" w:hAnsi="Symbol"/>
      </w:rPr>
    </w:lvl>
    <w:lvl w:ilvl="7" w:tentative="0">
      <w:start w:val="1"/>
      <w:numFmt w:val="bullet"/>
      <w:lvlText w:val="o"/>
      <w:lvlJc w:val="left"/>
      <w:pPr>
        <w:tabs>
          <w:tab w:val="left" w:pos="6180"/>
        </w:tabs>
        <w:ind w:left="6180" w:hanging="360"/>
      </w:pPr>
      <w:rPr>
        <w:rFonts w:hint="default" w:ascii="Courier New" w:hAnsi="Courier New"/>
      </w:rPr>
    </w:lvl>
    <w:lvl w:ilvl="8" w:tentative="0">
      <w:start w:val="1"/>
      <w:numFmt w:val="bullet"/>
      <w:lvlText w:val=""/>
      <w:lvlJc w:val="left"/>
      <w:pPr>
        <w:tabs>
          <w:tab w:val="left" w:pos="6900"/>
        </w:tabs>
        <w:ind w:left="6900" w:hanging="360"/>
      </w:pPr>
      <w:rPr>
        <w:rFonts w:hint="default" w:ascii="Wingdings" w:hAnsi="Wingdings"/>
      </w:rPr>
    </w:lvl>
  </w:abstractNum>
  <w:abstractNum w:abstractNumId="51">
    <w:nsid w:val="00000033"/>
    <w:multiLevelType w:val="multilevel"/>
    <w:tmpl w:val="00000033"/>
    <w:lvl w:ilvl="0" w:tentative="0">
      <w:start w:val="1"/>
      <w:numFmt w:val="decimal"/>
      <w:lvlText w:val="%1、"/>
      <w:lvlJc w:val="left"/>
      <w:pPr>
        <w:tabs>
          <w:tab w:val="left" w:pos="624"/>
        </w:tabs>
        <w:ind w:left="624" w:hanging="624"/>
      </w:pPr>
      <w:rPr>
        <w:rFonts w:hint="eastAsia"/>
      </w:rPr>
    </w:lvl>
    <w:lvl w:ilvl="1" w:tentative="0">
      <w:start w:val="1"/>
      <w:numFmt w:val="decimal"/>
      <w:pStyle w:val="2289"/>
      <w:isLgl/>
      <w:lvlText w:val="2.%2"/>
      <w:lvlJc w:val="left"/>
      <w:pPr>
        <w:tabs>
          <w:tab w:val="left" w:pos="576"/>
        </w:tabs>
        <w:ind w:left="576" w:hanging="576"/>
      </w:pPr>
      <w:rPr>
        <w:rFonts w:hint="eastAsia"/>
      </w:rPr>
    </w:lvl>
    <w:lvl w:ilvl="2" w:tentative="0">
      <w:start w:val="1"/>
      <w:numFmt w:val="decimal"/>
      <w:isLgl/>
      <w:lvlText w:val="4.1.%3"/>
      <w:lvlJc w:val="left"/>
      <w:pPr>
        <w:tabs>
          <w:tab w:val="left" w:pos="720"/>
        </w:tabs>
        <w:ind w:left="794" w:hanging="794"/>
      </w:pPr>
      <w:rPr>
        <w:rFonts w:hint="eastAsia"/>
      </w:rPr>
    </w:lvl>
    <w:lvl w:ilvl="3" w:tentative="0">
      <w:start w:val="1"/>
      <w:numFmt w:val="decimal"/>
      <w:lvlText w:val="4.%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52">
    <w:nsid w:val="00000034"/>
    <w:multiLevelType w:val="multilevel"/>
    <w:tmpl w:val="00000034"/>
    <w:lvl w:ilvl="0" w:tentative="0">
      <w:start w:val="1"/>
      <w:numFmt w:val="chineseCountingThousand"/>
      <w:lvlText w:val="第%1章"/>
      <w:lvlJc w:val="left"/>
      <w:pPr>
        <w:tabs>
          <w:tab w:val="left" w:pos="425"/>
        </w:tabs>
        <w:ind w:left="425" w:hanging="425"/>
      </w:pPr>
      <w:rPr>
        <w:rFonts w:hint="eastAsia" w:cs="Times New Roman"/>
        <w:b w:val="0"/>
        <w:bCs w:val="0"/>
        <w:i w:val="0"/>
        <w:iCs w:val="0"/>
        <w:caps w:val="0"/>
        <w:smallCaps w:val="0"/>
        <w:outline w:val="0"/>
        <w:color w:val="000000"/>
        <w:spacing w:val="0"/>
        <w:position w:val="0"/>
        <w:u w:val="none"/>
        <w14:shadow w14:blurRad="0" w14:dist="0" w14:dir="0" w14:sx="100000" w14:sy="100000" w14:kx="0" w14:ky="0" w14:algn="none">
          <w14:srgbClr w14:val="808080"/>
        </w14:shadow>
      </w:rPr>
    </w:lvl>
    <w:lvl w:ilvl="1" w:tentative="0">
      <w:start w:val="1"/>
      <w:numFmt w:val="decimal"/>
      <w:isLgl/>
      <w:lvlText w:val="%1.%2."/>
      <w:lvlJc w:val="left"/>
      <w:pPr>
        <w:tabs>
          <w:tab w:val="left" w:pos="567"/>
        </w:tabs>
        <w:ind w:left="567" w:hanging="567"/>
      </w:pPr>
      <w:rPr>
        <w:rFonts w:hint="eastAsia" w:cs="Times New Roman"/>
        <w:b w:val="0"/>
        <w:bCs w:val="0"/>
        <w:i w:val="0"/>
        <w:iCs w:val="0"/>
        <w:caps w:val="0"/>
        <w:smallCaps w:val="0"/>
        <w:outline w:val="0"/>
        <w:color w:val="000000"/>
        <w:spacing w:val="0"/>
        <w:position w:val="0"/>
        <w:u w:val="none"/>
        <w14:shadow w14:blurRad="0" w14:dist="0" w14:dir="0" w14:sx="100000" w14:sy="100000" w14:kx="0" w14:ky="0" w14:algn="none">
          <w14:srgbClr w14:val="808080"/>
        </w14:shadow>
      </w:rPr>
    </w:lvl>
    <w:lvl w:ilvl="2" w:tentative="0">
      <w:start w:val="1"/>
      <w:numFmt w:val="decimal"/>
      <w:isLgl/>
      <w:lvlText w:val="%1.%2.%3."/>
      <w:lvlJc w:val="left"/>
      <w:pPr>
        <w:tabs>
          <w:tab w:val="left" w:pos="993"/>
        </w:tabs>
        <w:ind w:left="993" w:hanging="993"/>
      </w:pPr>
      <w:rPr>
        <w:rFonts w:hint="eastAsia" w:cs="Times New Roman"/>
        <w:b w:val="0"/>
        <w:bCs w:val="0"/>
        <w:i w:val="0"/>
        <w:iCs w:val="0"/>
        <w:caps w:val="0"/>
        <w:smallCaps w:val="0"/>
        <w:outline w:val="0"/>
        <w:color w:val="000000"/>
        <w:spacing w:val="0"/>
        <w:position w:val="0"/>
        <w:u w:val="none"/>
        <w14:shadow w14:blurRad="0" w14:dist="0" w14:dir="0" w14:sx="100000" w14:sy="100000" w14:kx="0" w14:ky="0" w14:algn="none">
          <w14:srgbClr w14:val="808080"/>
        </w14:shadow>
      </w:rPr>
    </w:lvl>
    <w:lvl w:ilvl="3" w:tentative="0">
      <w:start w:val="1"/>
      <w:numFmt w:val="decimal"/>
      <w:pStyle w:val="1281"/>
      <w:isLgl/>
      <w:lvlText w:val="%1.%2.%3.%4."/>
      <w:lvlJc w:val="left"/>
      <w:pPr>
        <w:tabs>
          <w:tab w:val="left" w:pos="851"/>
        </w:tabs>
        <w:ind w:left="851" w:hanging="851"/>
      </w:pPr>
      <w:rPr>
        <w:b w:val="0"/>
        <w:bCs w:val="0"/>
        <w:i w:val="0"/>
        <w:iCs w:val="0"/>
        <w:caps w:val="0"/>
        <w:smallCaps w:val="0"/>
        <w:outline w:val="0"/>
        <w:spacing w:val="0"/>
        <w:position w:val="0"/>
        <w:u w:val="none"/>
        <w14:shadow w14:blurRad="0" w14:dist="0" w14:dir="0" w14:sx="100000" w14:sy="100000" w14:kx="0" w14:ky="0" w14:algn="none">
          <w14:srgbClr w14:val="808080"/>
        </w14:shadow>
      </w:rPr>
    </w:lvl>
    <w:lvl w:ilvl="4" w:tentative="0">
      <w:start w:val="1"/>
      <w:numFmt w:val="decimal"/>
      <w:pStyle w:val="338"/>
      <w:isLgl/>
      <w:lvlText w:val="%1.%2.%3.%4.%5."/>
      <w:lvlJc w:val="left"/>
      <w:pPr>
        <w:tabs>
          <w:tab w:val="left" w:pos="992"/>
        </w:tabs>
        <w:ind w:left="992" w:hanging="992"/>
      </w:pPr>
      <w:rPr>
        <w:b w:val="0"/>
        <w:bCs w:val="0"/>
        <w:i w:val="0"/>
        <w:iCs w:val="0"/>
        <w:caps w:val="0"/>
        <w:smallCaps w:val="0"/>
        <w:outline w:val="0"/>
        <w:spacing w:val="0"/>
        <w:position w:val="0"/>
        <w:sz w:val="24"/>
        <w:szCs w:val="24"/>
        <w:u w:val="none"/>
        <w14:shadow w14:blurRad="0" w14:dist="0" w14:dir="0" w14:sx="100000" w14:sy="100000" w14:kx="0" w14:ky="0" w14:algn="none">
          <w14:srgbClr w14:val="808080"/>
        </w14:shadow>
      </w:rPr>
    </w:lvl>
    <w:lvl w:ilvl="5" w:tentative="0">
      <w:start w:val="1"/>
      <w:numFmt w:val="decimal"/>
      <w:isLgl/>
      <w:lvlText w:val="%1.%2.%3.%4.%5.%6."/>
      <w:lvlJc w:val="left"/>
      <w:pPr>
        <w:tabs>
          <w:tab w:val="left" w:pos="1134"/>
        </w:tabs>
        <w:ind w:left="1134" w:hanging="1134"/>
      </w:pPr>
      <w:rPr>
        <w:rFonts w:hint="eastAsia" w:cs="Times New Roman"/>
        <w:b w:val="0"/>
        <w:bCs w:val="0"/>
        <w:i w:val="0"/>
        <w:iCs w:val="0"/>
        <w:caps w:val="0"/>
        <w:smallCaps w:val="0"/>
        <w:outline w:val="0"/>
        <w:color w:val="000000"/>
        <w:spacing w:val="0"/>
        <w:position w:val="0"/>
        <w:u w:val="none"/>
        <w14:shadow w14:blurRad="0" w14:dist="0" w14:dir="0" w14:sx="100000" w14:sy="100000" w14:kx="0" w14:ky="0" w14:algn="none">
          <w14:srgbClr w14:val="808080"/>
        </w14:shadow>
      </w:rPr>
    </w:lvl>
    <w:lvl w:ilvl="6" w:tentative="0">
      <w:start w:val="1"/>
      <w:numFmt w:val="decimal"/>
      <w:isLgl/>
      <w:lvlText w:val="%1.%2.%3.%4.%5.%6.%7."/>
      <w:lvlJc w:val="left"/>
      <w:pPr>
        <w:tabs>
          <w:tab w:val="left" w:pos="1276"/>
        </w:tabs>
        <w:ind w:left="1276" w:hanging="1276"/>
      </w:pPr>
      <w:rPr>
        <w:rFonts w:hint="eastAsia"/>
      </w:rPr>
    </w:lvl>
    <w:lvl w:ilvl="7" w:tentative="0">
      <w:start w:val="1"/>
      <w:numFmt w:val="decimal"/>
      <w:isLgl/>
      <w:lvlText w:val="%1.%2.%3.%4.%5.%6.%7.%8."/>
      <w:lvlJc w:val="left"/>
      <w:pPr>
        <w:tabs>
          <w:tab w:val="left" w:pos="1418"/>
        </w:tabs>
        <w:ind w:left="1418" w:hanging="1418"/>
      </w:pPr>
      <w:rPr>
        <w:rFonts w:hint="eastAsia"/>
      </w:rPr>
    </w:lvl>
    <w:lvl w:ilvl="8" w:tentative="0">
      <w:start w:val="1"/>
      <w:numFmt w:val="decimal"/>
      <w:isLgl/>
      <w:lvlText w:val="%1.%2.%3.%4.%5.%6.%7.%8.%9."/>
      <w:lvlJc w:val="left"/>
      <w:pPr>
        <w:tabs>
          <w:tab w:val="left" w:pos="1559"/>
        </w:tabs>
        <w:ind w:left="1559" w:hanging="1559"/>
      </w:pPr>
      <w:rPr>
        <w:rFonts w:hint="eastAsia"/>
      </w:rPr>
    </w:lvl>
  </w:abstractNum>
  <w:abstractNum w:abstractNumId="53">
    <w:nsid w:val="00000035"/>
    <w:multiLevelType w:val="multilevel"/>
    <w:tmpl w:val="00000035"/>
    <w:lvl w:ilvl="0" w:tentative="0">
      <w:start w:val="1"/>
      <w:numFmt w:val="bullet"/>
      <w:pStyle w:val="1584"/>
      <w:lvlText w:val=""/>
      <w:lvlJc w:val="left"/>
      <w:pPr>
        <w:ind w:left="750" w:hanging="420"/>
      </w:pPr>
      <w:rPr>
        <w:rFonts w:hint="default" w:ascii="Wingdings" w:hAnsi="Wingdings"/>
      </w:rPr>
    </w:lvl>
    <w:lvl w:ilvl="1" w:tentative="0">
      <w:start w:val="1"/>
      <w:numFmt w:val="bullet"/>
      <w:lvlText w:val=""/>
      <w:lvlJc w:val="left"/>
      <w:pPr>
        <w:ind w:left="1170" w:hanging="420"/>
      </w:pPr>
      <w:rPr>
        <w:rFonts w:hint="default" w:ascii="Wingdings" w:hAnsi="Wingdings"/>
      </w:rPr>
    </w:lvl>
    <w:lvl w:ilvl="2" w:tentative="0">
      <w:start w:val="1"/>
      <w:numFmt w:val="bullet"/>
      <w:lvlText w:val=""/>
      <w:lvlJc w:val="left"/>
      <w:pPr>
        <w:ind w:left="1590" w:hanging="420"/>
      </w:pPr>
      <w:rPr>
        <w:rFonts w:hint="default" w:ascii="Wingdings" w:hAnsi="Wingdings"/>
      </w:r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4">
    <w:nsid w:val="00000036"/>
    <w:multiLevelType w:val="multilevel"/>
    <w:tmpl w:val="00000036"/>
    <w:lvl w:ilvl="0" w:tentative="0">
      <w:start w:val="1"/>
      <w:numFmt w:val="bullet"/>
      <w:pStyle w:val="801"/>
      <w:lvlText w:val=""/>
      <w:lvlJc w:val="left"/>
      <w:pPr>
        <w:tabs>
          <w:tab w:val="left" w:pos="520"/>
        </w:tabs>
        <w:ind w:left="520" w:hanging="420"/>
      </w:pPr>
      <w:rPr>
        <w:rFonts w:hint="default" w:ascii="Wingdings" w:hAnsi="Wingdings"/>
      </w:rPr>
    </w:lvl>
    <w:lvl w:ilvl="1" w:tentative="0">
      <w:start w:val="1"/>
      <w:numFmt w:val="decimal"/>
      <w:suff w:val="nothing"/>
      <w:lvlText w:val="%2.%1 "/>
      <w:lvlJc w:val="left"/>
      <w:pPr>
        <w:ind w:left="420" w:firstLine="0"/>
      </w:pPr>
      <w:rPr>
        <w:rFonts w:hint="eastAsia"/>
      </w:rPr>
    </w:lvl>
    <w:lvl w:ilvl="2" w:tentative="0">
      <w:start w:val="1"/>
      <w:numFmt w:val="decimal"/>
      <w:suff w:val="nothing"/>
      <w:lvlText w:val="%1.%2.%3 "/>
      <w:lvlJc w:val="left"/>
      <w:pPr>
        <w:ind w:left="420" w:firstLine="0"/>
      </w:pPr>
      <w:rPr>
        <w:rFonts w:hint="eastAsia"/>
      </w:rPr>
    </w:lvl>
    <w:lvl w:ilvl="3" w:tentative="0">
      <w:start w:val="1"/>
      <w:numFmt w:val="decimal"/>
      <w:suff w:val="nothing"/>
      <w:lvlText w:val="%1.%2.%3.%4 "/>
      <w:lvlJc w:val="left"/>
      <w:pPr>
        <w:ind w:left="420" w:firstLine="0"/>
      </w:pPr>
      <w:rPr>
        <w:rFonts w:hint="eastAsia"/>
      </w:rPr>
    </w:lvl>
    <w:lvl w:ilvl="4" w:tentative="0">
      <w:start w:val="1"/>
      <w:numFmt w:val="decimal"/>
      <w:suff w:val="nothing"/>
      <w:lvlText w:val="%1.%2.%3.%4.%5 "/>
      <w:lvlJc w:val="left"/>
      <w:pPr>
        <w:ind w:left="420" w:firstLine="0"/>
      </w:pPr>
      <w:rPr>
        <w:rFonts w:hint="eastAsia"/>
      </w:rPr>
    </w:lvl>
    <w:lvl w:ilvl="5" w:tentative="0">
      <w:start w:val="1"/>
      <w:numFmt w:val="decimal"/>
      <w:suff w:val="nothing"/>
      <w:lvlText w:val="%1.%2.%3.%4.%5.%6 "/>
      <w:lvlJc w:val="left"/>
      <w:pPr>
        <w:ind w:left="420" w:firstLine="0"/>
      </w:pPr>
      <w:rPr>
        <w:rFonts w:hint="eastAsia"/>
      </w:rPr>
    </w:lvl>
    <w:lvl w:ilvl="6" w:tentative="0">
      <w:start w:val="1"/>
      <w:numFmt w:val="decimal"/>
      <w:suff w:val="nothing"/>
      <w:lvlText w:val="%7."/>
      <w:lvlJc w:val="left"/>
      <w:pPr>
        <w:ind w:left="420" w:firstLine="0"/>
      </w:pPr>
      <w:rPr>
        <w:rFonts w:hint="eastAsia"/>
      </w:rPr>
    </w:lvl>
    <w:lvl w:ilvl="7" w:tentative="0">
      <w:start w:val="1"/>
      <w:numFmt w:val="none"/>
      <w:suff w:val="nothing"/>
      <w:lvlText w:val=""/>
      <w:lvlJc w:val="left"/>
      <w:pPr>
        <w:ind w:left="420" w:firstLine="0"/>
      </w:pPr>
      <w:rPr>
        <w:rFonts w:hint="eastAsia"/>
      </w:rPr>
    </w:lvl>
    <w:lvl w:ilvl="8" w:tentative="0">
      <w:start w:val="1"/>
      <w:numFmt w:val="none"/>
      <w:suff w:val="nothing"/>
      <w:lvlText w:val=""/>
      <w:lvlJc w:val="left"/>
      <w:pPr>
        <w:ind w:left="420" w:firstLine="0"/>
      </w:pPr>
      <w:rPr>
        <w:rFonts w:hint="eastAsia"/>
      </w:rPr>
    </w:lvl>
  </w:abstractNum>
  <w:abstractNum w:abstractNumId="55">
    <w:nsid w:val="00000037"/>
    <w:multiLevelType w:val="multilevel"/>
    <w:tmpl w:val="00000037"/>
    <w:lvl w:ilvl="0" w:tentative="0">
      <w:start w:val="1"/>
      <w:numFmt w:val="decimal"/>
      <w:lvlText w:val="%1."/>
      <w:lvlJc w:val="left"/>
      <w:pPr>
        <w:tabs>
          <w:tab w:val="left" w:pos="425"/>
        </w:tabs>
        <w:ind w:left="425" w:hanging="425"/>
      </w:pPr>
      <w:rPr>
        <w:rFonts w:hint="eastAsia"/>
      </w:rPr>
    </w:lvl>
    <w:lvl w:ilvl="1" w:tentative="0">
      <w:start w:val="1"/>
      <w:numFmt w:val="decimal"/>
      <w:pStyle w:val="1360"/>
      <w:lvlText w:val="%1.%2."/>
      <w:lvlJc w:val="left"/>
      <w:pPr>
        <w:tabs>
          <w:tab w:val="left" w:pos="567"/>
        </w:tabs>
        <w:ind w:left="567" w:hanging="567"/>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56">
    <w:nsid w:val="00000038"/>
    <w:multiLevelType w:val="singleLevel"/>
    <w:tmpl w:val="00000038"/>
    <w:lvl w:ilvl="0" w:tentative="0">
      <w:start w:val="1"/>
      <w:numFmt w:val="chineseCountingThousand"/>
      <w:pStyle w:val="1733"/>
      <w:lvlText w:val="第%1条"/>
      <w:lvlJc w:val="left"/>
      <w:pPr>
        <w:tabs>
          <w:tab w:val="left" w:pos="1021"/>
        </w:tabs>
        <w:ind w:left="1021" w:hanging="1021"/>
      </w:pPr>
      <w:rPr>
        <w:rFonts w:hint="eastAsia"/>
      </w:rPr>
    </w:lvl>
  </w:abstractNum>
  <w:abstractNum w:abstractNumId="57">
    <w:nsid w:val="00000039"/>
    <w:multiLevelType w:val="multilevel"/>
    <w:tmpl w:val="00000039"/>
    <w:lvl w:ilvl="0" w:tentative="0">
      <w:start w:val="1"/>
      <w:numFmt w:val="decimal"/>
      <w:pStyle w:val="1999"/>
      <w:lvlText w:val="第%1章 "/>
      <w:lvlJc w:val="left"/>
      <w:pPr>
        <w:tabs>
          <w:tab w:val="left" w:pos="425"/>
        </w:tabs>
        <w:ind w:left="425" w:hanging="425"/>
      </w:pPr>
      <w:rPr>
        <w:rFonts w:hint="eastAsia" w:eastAsia="黑体"/>
        <w:b/>
        <w:i w:val="0"/>
        <w:sz w:val="44"/>
        <w:szCs w:val="44"/>
        <w:lang w:val="en-US"/>
      </w:rPr>
    </w:lvl>
    <w:lvl w:ilvl="1" w:tentative="0">
      <w:start w:val="1"/>
      <w:numFmt w:val="decimal"/>
      <w:lvlText w:val="%1.%2  "/>
      <w:lvlJc w:val="left"/>
      <w:pPr>
        <w:tabs>
          <w:tab w:val="left" w:pos="1135"/>
        </w:tabs>
        <w:ind w:left="1135" w:hanging="567"/>
      </w:pPr>
      <w:rPr>
        <w:rFonts w:hint="default" w:ascii="Cambria" w:hAnsi="Cambria" w:cs="Times New Roman"/>
        <w:b w:val="0"/>
        <w:bCs w:val="0"/>
        <w:i w:val="0"/>
        <w:iCs w:val="0"/>
        <w:caps w:val="0"/>
        <w:smallCaps w:val="0"/>
        <w:color w:val="000000"/>
        <w:spacing w:val="0"/>
        <w:position w:val="0"/>
        <w:u w:val="none"/>
      </w:rPr>
    </w:lvl>
    <w:lvl w:ilvl="2" w:tentative="0">
      <w:start w:val="1"/>
      <w:numFmt w:val="decimal"/>
      <w:lvlText w:val="%1.%2.%3  "/>
      <w:lvlJc w:val="left"/>
      <w:pPr>
        <w:tabs>
          <w:tab w:val="left" w:pos="5104"/>
        </w:tabs>
        <w:ind w:left="5104" w:hanging="709"/>
      </w:pPr>
      <w:rPr>
        <w:rFonts w:hint="eastAsia"/>
        <w:b/>
        <w:i w:val="0"/>
        <w:color w:val="auto"/>
        <w:sz w:val="32"/>
        <w:szCs w:val="32"/>
      </w:rPr>
    </w:lvl>
    <w:lvl w:ilvl="3" w:tentative="0">
      <w:start w:val="1"/>
      <w:numFmt w:val="decimal"/>
      <w:lvlText w:val="%1.%2.%3.%4"/>
      <w:lvlJc w:val="left"/>
      <w:pPr>
        <w:tabs>
          <w:tab w:val="left" w:pos="2127"/>
        </w:tabs>
        <w:ind w:left="2127" w:hanging="851"/>
      </w:pPr>
      <w:rPr>
        <w:rFonts w:hint="eastAsia" w:eastAsia="黑体"/>
        <w:b/>
        <w:i w:val="0"/>
        <w:sz w:val="24"/>
        <w:szCs w:val="24"/>
      </w:rPr>
    </w:lvl>
    <w:lvl w:ilvl="4" w:tentative="0">
      <w:start w:val="1"/>
      <w:numFmt w:val="decimal"/>
      <w:lvlText w:val="%5)"/>
      <w:lvlJc w:val="left"/>
      <w:pPr>
        <w:tabs>
          <w:tab w:val="left" w:pos="420"/>
        </w:tabs>
        <w:ind w:left="420" w:hanging="420"/>
      </w:pPr>
      <w:rPr>
        <w:rFonts w:hint="eastAsia"/>
        <w:b/>
        <w:i w:val="0"/>
        <w:sz w:val="28"/>
        <w:szCs w:val="28"/>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58">
    <w:nsid w:val="0000003A"/>
    <w:multiLevelType w:val="multilevel"/>
    <w:tmpl w:val="0000003A"/>
    <w:lvl w:ilvl="0" w:tentative="0">
      <w:start w:val="1"/>
      <w:numFmt w:val="decimal"/>
      <w:pStyle w:val="2295"/>
      <w:lvlText w:val="%1、"/>
      <w:lvlJc w:val="left"/>
      <w:pPr>
        <w:tabs>
          <w:tab w:val="left" w:pos="840"/>
        </w:tabs>
        <w:ind w:left="84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9">
    <w:nsid w:val="0000003B"/>
    <w:multiLevelType w:val="multilevel"/>
    <w:tmpl w:val="0000003B"/>
    <w:lvl w:ilvl="0" w:tentative="0">
      <w:start w:val="1"/>
      <w:numFmt w:val="decimal"/>
      <w:pStyle w:val="967"/>
      <w:lvlText w:val="%1"/>
      <w:lvlJc w:val="left"/>
      <w:pPr>
        <w:tabs>
          <w:tab w:val="left" w:pos="927"/>
        </w:tabs>
        <w:ind w:left="567" w:firstLine="0"/>
      </w:pPr>
      <w:rPr>
        <w:rFonts w:hint="eastAsia" w:ascii="黑体" w:eastAsia="黑体"/>
        <w:b w:val="0"/>
        <w:i w:val="0"/>
        <w:sz w:val="28"/>
      </w:rPr>
    </w:lvl>
    <w:lvl w:ilvl="1" w:tentative="0">
      <w:start w:val="1"/>
      <w:numFmt w:val="decimal"/>
      <w:suff w:val="space"/>
      <w:lvlText w:val="%1.%2"/>
      <w:lvlJc w:val="left"/>
      <w:pPr>
        <w:ind w:left="1134" w:hanging="567"/>
      </w:pPr>
      <w:rPr>
        <w:rFonts w:hint="default" w:ascii="Times New Roman" w:hAnsi="Times New Roman" w:cs="Times New Roman"/>
      </w:rPr>
    </w:lvl>
    <w:lvl w:ilvl="2" w:tentative="0">
      <w:start w:val="1"/>
      <w:numFmt w:val="decimal"/>
      <w:lvlText w:val="%1.%2.%3"/>
      <w:lvlJc w:val="left"/>
      <w:pPr>
        <w:tabs>
          <w:tab w:val="left" w:pos="3573"/>
        </w:tabs>
        <w:ind w:left="2286" w:firstLine="567"/>
      </w:pPr>
      <w:rPr>
        <w:rFonts w:hint="eastAsia"/>
      </w:rPr>
    </w:lvl>
    <w:lvl w:ilvl="3" w:tentative="0">
      <w:start w:val="1"/>
      <w:numFmt w:val="decimal"/>
      <w:suff w:val="space"/>
      <w:lvlText w:val="%1.%2.%3.%4"/>
      <w:lvlJc w:val="left"/>
      <w:pPr>
        <w:ind w:left="1418" w:hanging="851"/>
      </w:pPr>
      <w:rPr>
        <w:rFonts w:hint="eastAsia"/>
      </w:rPr>
    </w:lvl>
    <w:lvl w:ilvl="4" w:tentative="0">
      <w:start w:val="1"/>
      <w:numFmt w:val="decimal"/>
      <w:lvlText w:val="%1.%2.%3.%4.%5."/>
      <w:lvlJc w:val="left"/>
      <w:pPr>
        <w:tabs>
          <w:tab w:val="left" w:pos="1559"/>
        </w:tabs>
        <w:ind w:left="1559" w:hanging="992"/>
      </w:pPr>
      <w:rPr>
        <w:rFonts w:hint="eastAsia"/>
      </w:rPr>
    </w:lvl>
    <w:lvl w:ilvl="5" w:tentative="0">
      <w:start w:val="1"/>
      <w:numFmt w:val="decimal"/>
      <w:lvlText w:val="%1.%2.%3.%4.%5.%6."/>
      <w:lvlJc w:val="left"/>
      <w:pPr>
        <w:tabs>
          <w:tab w:val="left" w:pos="1701"/>
        </w:tabs>
        <w:ind w:left="1701" w:hanging="1134"/>
      </w:pPr>
      <w:rPr>
        <w:rFonts w:hint="eastAsia"/>
      </w:rPr>
    </w:lvl>
    <w:lvl w:ilvl="6" w:tentative="0">
      <w:start w:val="1"/>
      <w:numFmt w:val="decimal"/>
      <w:lvlText w:val="%1.%2.%3.%4.%5.%6.%7."/>
      <w:lvlJc w:val="left"/>
      <w:pPr>
        <w:tabs>
          <w:tab w:val="left" w:pos="1843"/>
        </w:tabs>
        <w:ind w:left="1843" w:hanging="1276"/>
      </w:pPr>
      <w:rPr>
        <w:rFonts w:hint="eastAsia"/>
      </w:rPr>
    </w:lvl>
    <w:lvl w:ilvl="7" w:tentative="0">
      <w:start w:val="1"/>
      <w:numFmt w:val="decimal"/>
      <w:lvlText w:val="%1.%2.%3.%4.%5.%6.%7.%8."/>
      <w:lvlJc w:val="left"/>
      <w:pPr>
        <w:tabs>
          <w:tab w:val="left" w:pos="1985"/>
        </w:tabs>
        <w:ind w:left="1985" w:hanging="1418"/>
      </w:pPr>
      <w:rPr>
        <w:rFonts w:hint="eastAsia"/>
      </w:rPr>
    </w:lvl>
    <w:lvl w:ilvl="8" w:tentative="0">
      <w:start w:val="1"/>
      <w:numFmt w:val="decimal"/>
      <w:lvlText w:val="%1.%2.%3.%4.%5.%6.%7.%8.%9."/>
      <w:lvlJc w:val="left"/>
      <w:pPr>
        <w:tabs>
          <w:tab w:val="left" w:pos="2126"/>
        </w:tabs>
        <w:ind w:left="2126" w:hanging="1559"/>
      </w:pPr>
      <w:rPr>
        <w:rFonts w:hint="eastAsia"/>
      </w:rPr>
    </w:lvl>
  </w:abstractNum>
  <w:abstractNum w:abstractNumId="60">
    <w:nsid w:val="0000003C"/>
    <w:multiLevelType w:val="multilevel"/>
    <w:tmpl w:val="0000003C"/>
    <w:lvl w:ilvl="0" w:tentative="0">
      <w:start w:val="1"/>
      <w:numFmt w:val="bullet"/>
      <w:pStyle w:val="373"/>
      <w:lvlText w:val=""/>
      <w:lvlJc w:val="left"/>
      <w:pPr>
        <w:tabs>
          <w:tab w:val="left" w:pos="840"/>
        </w:tabs>
        <w:ind w:left="840" w:hanging="420"/>
      </w:pPr>
      <w:rPr>
        <w:rFonts w:hint="default" w:ascii="Wingdings" w:hAnsi="Wingdings"/>
      </w:rPr>
    </w:lvl>
    <w:lvl w:ilvl="1" w:tentative="0">
      <w:start w:val="1"/>
      <w:numFmt w:val="decimal"/>
      <w:lvlText w:val="%2)"/>
      <w:lvlJc w:val="left"/>
      <w:pPr>
        <w:tabs>
          <w:tab w:val="left" w:pos="1260"/>
        </w:tabs>
        <w:ind w:left="1260" w:hanging="420"/>
      </w:pPr>
      <w:rPr>
        <w:rFonts w:hint="default"/>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61">
    <w:nsid w:val="0000003D"/>
    <w:multiLevelType w:val="multilevel"/>
    <w:tmpl w:val="0000003D"/>
    <w:lvl w:ilvl="0" w:tentative="0">
      <w:start w:val="1"/>
      <w:numFmt w:val="bullet"/>
      <w:pStyle w:val="1913"/>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2">
    <w:nsid w:val="0000003E"/>
    <w:multiLevelType w:val="multilevel"/>
    <w:tmpl w:val="0000003E"/>
    <w:lvl w:ilvl="0" w:tentative="0">
      <w:start w:val="1"/>
      <w:numFmt w:val="decimal"/>
      <w:pStyle w:val="2008"/>
      <w:lvlText w:val="%1."/>
      <w:lvlJc w:val="left"/>
      <w:pPr>
        <w:tabs>
          <w:tab w:val="left" w:pos="426"/>
        </w:tabs>
        <w:ind w:left="426" w:hanging="420"/>
      </w:pPr>
    </w:lvl>
    <w:lvl w:ilvl="1" w:tentative="0">
      <w:start w:val="1"/>
      <w:numFmt w:val="decimal"/>
      <w:lvlText w:val="%2．"/>
      <w:lvlJc w:val="left"/>
      <w:pPr>
        <w:tabs>
          <w:tab w:val="left" w:pos="1755"/>
        </w:tabs>
        <w:ind w:left="1755" w:hanging="915"/>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3">
    <w:nsid w:val="0000003F"/>
    <w:multiLevelType w:val="multilevel"/>
    <w:tmpl w:val="0000003F"/>
    <w:lvl w:ilvl="0" w:tentative="0">
      <w:start w:val="1"/>
      <w:numFmt w:val="bullet"/>
      <w:pStyle w:val="1795"/>
      <w:lvlText w:val=""/>
      <w:lvlJc w:val="left"/>
      <w:pPr>
        <w:tabs>
          <w:tab w:val="left" w:pos="620"/>
        </w:tabs>
        <w:ind w:left="6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4">
    <w:nsid w:val="00000040"/>
    <w:multiLevelType w:val="multilevel"/>
    <w:tmpl w:val="00000040"/>
    <w:lvl w:ilvl="0" w:tentative="0">
      <w:start w:val="1"/>
      <w:numFmt w:val="bullet"/>
      <w:pStyle w:val="1267"/>
      <w:lvlText w:val=""/>
      <w:lvlJc w:val="left"/>
      <w:pPr>
        <w:tabs>
          <w:tab w:val="left" w:pos="620"/>
        </w:tabs>
        <w:ind w:left="6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5">
    <w:nsid w:val="00000041"/>
    <w:multiLevelType w:val="multilevel"/>
    <w:tmpl w:val="00000041"/>
    <w:lvl w:ilvl="0" w:tentative="0">
      <w:start w:val="1"/>
      <w:numFmt w:val="bullet"/>
      <w:pStyle w:val="1754"/>
      <w:lvlText w:val=""/>
      <w:lvlJc w:val="left"/>
      <w:pPr>
        <w:ind w:left="1270" w:hanging="420"/>
      </w:pPr>
      <w:rPr>
        <w:rFonts w:hint="default" w:ascii="Wingdings" w:hAnsi="Wingdings"/>
      </w:rPr>
    </w:lvl>
    <w:lvl w:ilvl="1" w:tentative="0">
      <w:start w:val="1"/>
      <w:numFmt w:val="bullet"/>
      <w:lvlText w:val=""/>
      <w:lvlJc w:val="left"/>
      <w:pPr>
        <w:ind w:left="1690" w:hanging="420"/>
      </w:pPr>
      <w:rPr>
        <w:rFonts w:hint="default" w:ascii="Wingdings" w:hAnsi="Wingdings"/>
      </w:rPr>
    </w:lvl>
    <w:lvl w:ilvl="2" w:tentative="0">
      <w:start w:val="1"/>
      <w:numFmt w:val="bullet"/>
      <w:lvlText w:val=""/>
      <w:lvlJc w:val="left"/>
      <w:pPr>
        <w:ind w:left="2110" w:hanging="420"/>
      </w:pPr>
      <w:rPr>
        <w:rFonts w:hint="default" w:ascii="Wingdings" w:hAnsi="Wingdings"/>
      </w:rPr>
    </w:lvl>
    <w:lvl w:ilvl="3" w:tentative="0">
      <w:start w:val="1"/>
      <w:numFmt w:val="bullet"/>
      <w:lvlText w:val=""/>
      <w:lvlJc w:val="left"/>
      <w:pPr>
        <w:ind w:left="2530" w:hanging="420"/>
      </w:pPr>
      <w:rPr>
        <w:rFonts w:hint="default" w:ascii="Wingdings" w:hAnsi="Wingdings"/>
      </w:rPr>
    </w:lvl>
    <w:lvl w:ilvl="4" w:tentative="0">
      <w:start w:val="1"/>
      <w:numFmt w:val="bullet"/>
      <w:lvlText w:val=""/>
      <w:lvlJc w:val="left"/>
      <w:pPr>
        <w:ind w:left="2950" w:hanging="420"/>
      </w:pPr>
      <w:rPr>
        <w:rFonts w:hint="default" w:ascii="Wingdings" w:hAnsi="Wingdings"/>
      </w:rPr>
    </w:lvl>
    <w:lvl w:ilvl="5" w:tentative="0">
      <w:start w:val="1"/>
      <w:numFmt w:val="bullet"/>
      <w:lvlText w:val=""/>
      <w:lvlJc w:val="left"/>
      <w:pPr>
        <w:ind w:left="3370" w:hanging="420"/>
      </w:pPr>
      <w:rPr>
        <w:rFonts w:hint="default" w:ascii="Wingdings" w:hAnsi="Wingdings"/>
      </w:rPr>
    </w:lvl>
    <w:lvl w:ilvl="6" w:tentative="0">
      <w:start w:val="1"/>
      <w:numFmt w:val="bullet"/>
      <w:lvlText w:val=""/>
      <w:lvlJc w:val="left"/>
      <w:pPr>
        <w:ind w:left="3790" w:hanging="420"/>
      </w:pPr>
      <w:rPr>
        <w:rFonts w:hint="default" w:ascii="Wingdings" w:hAnsi="Wingdings"/>
      </w:rPr>
    </w:lvl>
    <w:lvl w:ilvl="7" w:tentative="0">
      <w:start w:val="1"/>
      <w:numFmt w:val="bullet"/>
      <w:lvlText w:val=""/>
      <w:lvlJc w:val="left"/>
      <w:pPr>
        <w:ind w:left="4210" w:hanging="420"/>
      </w:pPr>
      <w:rPr>
        <w:rFonts w:hint="default" w:ascii="Wingdings" w:hAnsi="Wingdings"/>
      </w:rPr>
    </w:lvl>
    <w:lvl w:ilvl="8" w:tentative="0">
      <w:start w:val="1"/>
      <w:numFmt w:val="bullet"/>
      <w:lvlText w:val=""/>
      <w:lvlJc w:val="left"/>
      <w:pPr>
        <w:ind w:left="4630" w:hanging="420"/>
      </w:pPr>
      <w:rPr>
        <w:rFonts w:hint="default" w:ascii="Wingdings" w:hAnsi="Wingdings"/>
      </w:rPr>
    </w:lvl>
  </w:abstractNum>
  <w:abstractNum w:abstractNumId="66">
    <w:nsid w:val="00000042"/>
    <w:multiLevelType w:val="multilevel"/>
    <w:tmpl w:val="00000042"/>
    <w:lvl w:ilvl="0" w:tentative="0">
      <w:start w:val="1"/>
      <w:numFmt w:val="decimal"/>
      <w:pStyle w:val="1047"/>
      <w:lvlText w:val="第%1章  "/>
      <w:lvlJc w:val="left"/>
      <w:pPr>
        <w:tabs>
          <w:tab w:val="left" w:pos="1080"/>
        </w:tabs>
        <w:ind w:left="432" w:hanging="432"/>
      </w:pPr>
      <w:rPr>
        <w:rFonts w:hint="default" w:ascii="Arial" w:hAnsi="Arial" w:eastAsia="宋体"/>
        <w:b/>
        <w:i w:val="0"/>
        <w:sz w:val="44"/>
        <w:szCs w:val="44"/>
      </w:rPr>
    </w:lvl>
    <w:lvl w:ilvl="1" w:tentative="0">
      <w:start w:val="1"/>
      <w:numFmt w:val="decimal"/>
      <w:lvlText w:val="%1.%2 "/>
      <w:lvlJc w:val="left"/>
      <w:pPr>
        <w:tabs>
          <w:tab w:val="left" w:pos="576"/>
        </w:tabs>
        <w:ind w:left="576" w:hanging="576"/>
      </w:pPr>
      <w:rPr>
        <w:rFonts w:hint="default" w:ascii="Arial" w:hAnsi="Arial" w:eastAsia="宋体"/>
        <w:b/>
        <w:i w:val="0"/>
        <w:color w:val="auto"/>
        <w:sz w:val="28"/>
        <w:szCs w:val="28"/>
      </w:rPr>
    </w:lvl>
    <w:lvl w:ilvl="2" w:tentative="0">
      <w:start w:val="1"/>
      <w:numFmt w:val="decimal"/>
      <w:lvlText w:val="%1.%2.%3"/>
      <w:lvlJc w:val="left"/>
      <w:pPr>
        <w:tabs>
          <w:tab w:val="left" w:pos="720"/>
        </w:tabs>
        <w:ind w:left="504" w:hanging="504"/>
      </w:pPr>
      <w:rPr>
        <w:rFonts w:hint="default" w:ascii="宋体" w:hAnsi="宋体" w:eastAsia="宋体"/>
        <w:b w:val="0"/>
        <w:sz w:val="24"/>
        <w:szCs w:val="24"/>
      </w:rPr>
    </w:lvl>
    <w:lvl w:ilvl="3" w:tentative="0">
      <w:start w:val="1"/>
      <w:numFmt w:val="decimal"/>
      <w:lvlText w:val="%1.%2.%3.%4 "/>
      <w:lvlJc w:val="left"/>
      <w:pPr>
        <w:tabs>
          <w:tab w:val="left" w:pos="864"/>
        </w:tabs>
        <w:ind w:left="864" w:hanging="864"/>
      </w:pPr>
      <w:rPr>
        <w:rFonts w:hint="default" w:ascii="Times New Roman" w:hAnsi="Times New Roman" w:cs="Times New Roman"/>
        <w:b w:val="0"/>
        <w:bCs w:val="0"/>
        <w:i w:val="0"/>
        <w:iCs w:val="0"/>
        <w:caps w:val="0"/>
        <w:smallCaps w:val="0"/>
        <w:color w:val="000000"/>
        <w:spacing w:val="0"/>
        <w:position w:val="0"/>
        <w:sz w:val="24"/>
        <w:szCs w:val="24"/>
        <w:u w:val="none"/>
      </w:rPr>
    </w:lvl>
    <w:lvl w:ilvl="4" w:tentative="0">
      <w:start w:val="1"/>
      <w:numFmt w:val="decimal"/>
      <w:lvlText w:val="%1.%2.%3.%4.%5 "/>
      <w:lvlJc w:val="left"/>
      <w:pPr>
        <w:tabs>
          <w:tab w:val="left" w:pos="1008"/>
        </w:tabs>
        <w:ind w:left="1008" w:hanging="1008"/>
      </w:pPr>
      <w:rPr>
        <w:rFonts w:hint="default" w:ascii="Arial" w:hAnsi="Arial" w:eastAsia="宋体"/>
        <w:sz w:val="28"/>
        <w:szCs w:val="28"/>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67">
    <w:nsid w:val="00000043"/>
    <w:multiLevelType w:val="multilevel"/>
    <w:tmpl w:val="00000043"/>
    <w:lvl w:ilvl="0" w:tentative="0">
      <w:start w:val="1"/>
      <w:numFmt w:val="bullet"/>
      <w:pStyle w:val="1292"/>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68">
    <w:nsid w:val="00000044"/>
    <w:multiLevelType w:val="multilevel"/>
    <w:tmpl w:val="00000044"/>
    <w:lvl w:ilvl="0" w:tentative="0">
      <w:start w:val="1"/>
      <w:numFmt w:val="decimal"/>
      <w:pStyle w:val="1400"/>
      <w:lvlText w:val="第%1章"/>
      <w:lvlJc w:val="left"/>
      <w:pPr>
        <w:tabs>
          <w:tab w:val="left" w:pos="0"/>
        </w:tabs>
        <w:ind w:left="0" w:hanging="425"/>
      </w:pPr>
      <w:rPr>
        <w:rFonts w:hint="eastAsia"/>
      </w:rPr>
    </w:lvl>
    <w:lvl w:ilvl="1" w:tentative="0">
      <w:start w:val="1"/>
      <w:numFmt w:val="decimal"/>
      <w:isLgl/>
      <w:suff w:val="space"/>
      <w:lvlText w:val="%1.%2"/>
      <w:lvlJc w:val="left"/>
      <w:pPr>
        <w:ind w:left="0" w:firstLine="0"/>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1559"/>
        </w:tabs>
        <w:ind w:left="1559" w:hanging="708"/>
      </w:pPr>
      <w:rPr>
        <w:rFonts w:hint="eastAsia"/>
      </w:rPr>
    </w:lvl>
    <w:lvl w:ilvl="4" w:tentative="0">
      <w:start w:val="1"/>
      <w:numFmt w:val="decimal"/>
      <w:lvlText w:val="%1.%2.%3.%4.%5"/>
      <w:lvlJc w:val="left"/>
      <w:pPr>
        <w:tabs>
          <w:tab w:val="left" w:pos="2126"/>
        </w:tabs>
        <w:ind w:left="2126" w:hanging="850"/>
      </w:pPr>
      <w:rPr>
        <w:rFonts w:hint="eastAsia"/>
      </w:rPr>
    </w:lvl>
    <w:lvl w:ilvl="5" w:tentative="0">
      <w:start w:val="1"/>
      <w:numFmt w:val="decimal"/>
      <w:lvlText w:val="%1.%2.%3.%4.%5.%6"/>
      <w:lvlJc w:val="left"/>
      <w:pPr>
        <w:tabs>
          <w:tab w:val="left" w:pos="2835"/>
        </w:tabs>
        <w:ind w:left="2835" w:hanging="1134"/>
      </w:pPr>
      <w:rPr>
        <w:rFonts w:hint="eastAsia"/>
      </w:rPr>
    </w:lvl>
    <w:lvl w:ilvl="6" w:tentative="0">
      <w:start w:val="1"/>
      <w:numFmt w:val="decimal"/>
      <w:lvlText w:val="%1.%2.%3.%4.%5.%6.%7"/>
      <w:lvlJc w:val="left"/>
      <w:pPr>
        <w:tabs>
          <w:tab w:val="left" w:pos="3402"/>
        </w:tabs>
        <w:ind w:left="3402" w:hanging="1276"/>
      </w:pPr>
      <w:rPr>
        <w:rFonts w:hint="eastAsia"/>
      </w:rPr>
    </w:lvl>
    <w:lvl w:ilvl="7" w:tentative="0">
      <w:start w:val="1"/>
      <w:numFmt w:val="decimal"/>
      <w:lvlText w:val="%1.%2.%3.%4.%5.%6.%7.%8"/>
      <w:lvlJc w:val="left"/>
      <w:pPr>
        <w:tabs>
          <w:tab w:val="left" w:pos="3969"/>
        </w:tabs>
        <w:ind w:left="3969" w:hanging="1418"/>
      </w:pPr>
      <w:rPr>
        <w:rFonts w:hint="eastAsia"/>
      </w:rPr>
    </w:lvl>
    <w:lvl w:ilvl="8" w:tentative="0">
      <w:start w:val="1"/>
      <w:numFmt w:val="decimal"/>
      <w:lvlText w:val="%1.%2.%3.%4.%5.%6.%7.%8.%9"/>
      <w:lvlJc w:val="left"/>
      <w:pPr>
        <w:tabs>
          <w:tab w:val="left" w:pos="4677"/>
        </w:tabs>
        <w:ind w:left="4677" w:hanging="1700"/>
      </w:pPr>
      <w:rPr>
        <w:rFonts w:hint="eastAsia"/>
      </w:rPr>
    </w:lvl>
  </w:abstractNum>
  <w:abstractNum w:abstractNumId="69">
    <w:nsid w:val="00000045"/>
    <w:multiLevelType w:val="multilevel"/>
    <w:tmpl w:val="00000045"/>
    <w:lvl w:ilvl="0" w:tentative="0">
      <w:start w:val="1"/>
      <w:numFmt w:val="bullet"/>
      <w:pStyle w:val="1776"/>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70">
    <w:nsid w:val="00000046"/>
    <w:multiLevelType w:val="multilevel"/>
    <w:tmpl w:val="00000046"/>
    <w:lvl w:ilvl="0" w:tentative="0">
      <w:start w:val="1"/>
      <w:numFmt w:val="bullet"/>
      <w:pStyle w:val="1634"/>
      <w:lvlText w:val=""/>
      <w:lvlJc w:val="left"/>
      <w:pPr>
        <w:ind w:left="420" w:hanging="420"/>
      </w:pPr>
      <w:rPr>
        <w:rFonts w:hint="default" w:ascii="Wingdings" w:hAnsi="Wingdings"/>
        <w:sz w:val="18"/>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1">
    <w:nsid w:val="00000047"/>
    <w:multiLevelType w:val="multilevel"/>
    <w:tmpl w:val="00000047"/>
    <w:lvl w:ilvl="0" w:tentative="0">
      <w:start w:val="1"/>
      <w:numFmt w:val="bullet"/>
      <w:pStyle w:val="281"/>
      <w:lvlText w:val=""/>
      <w:lvlJc w:val="left"/>
      <w:pPr>
        <w:tabs>
          <w:tab w:val="left" w:pos="840"/>
        </w:tabs>
        <w:ind w:left="840" w:hanging="420"/>
      </w:pPr>
      <w:rPr>
        <w:rFonts w:hint="default" w:ascii="Wingdings 2" w:hAnsi="Wingdings 2"/>
      </w:rPr>
    </w:lvl>
    <w:lvl w:ilvl="1" w:tentative="0">
      <w:start w:val="1"/>
      <w:numFmt w:val="decimal"/>
      <w:lvlText w:val="%2）"/>
      <w:lvlJc w:val="left"/>
      <w:pPr>
        <w:tabs>
          <w:tab w:val="left" w:pos="780"/>
        </w:tabs>
        <w:ind w:left="780" w:hanging="360"/>
      </w:pPr>
      <w:rPr>
        <w:rFonts w:hint="eastAsia"/>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72">
    <w:nsid w:val="00000048"/>
    <w:multiLevelType w:val="multilevel"/>
    <w:tmpl w:val="00000048"/>
    <w:lvl w:ilvl="0" w:tentative="0">
      <w:start w:val="1"/>
      <w:numFmt w:val="chineseCountingThousand"/>
      <w:lvlText w:val="(%1)"/>
      <w:lvlJc w:val="left"/>
      <w:pPr>
        <w:tabs>
          <w:tab w:val="left" w:pos="1680"/>
        </w:tabs>
        <w:ind w:left="1680" w:hanging="420"/>
      </w:pPr>
    </w:lvl>
    <w:lvl w:ilvl="1" w:tentative="0">
      <w:start w:val="1"/>
      <w:numFmt w:val="chineseCountingThousand"/>
      <w:pStyle w:val="1206"/>
      <w:lvlText w:val="(%2)"/>
      <w:lvlJc w:val="left"/>
      <w:pPr>
        <w:tabs>
          <w:tab w:val="left" w:pos="1470"/>
        </w:tabs>
        <w:ind w:left="1470" w:hanging="420"/>
      </w:pPr>
    </w:lvl>
    <w:lvl w:ilvl="2" w:tentative="0">
      <w:start w:val="1"/>
      <w:numFmt w:val="lowerRoman"/>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73">
    <w:nsid w:val="00000049"/>
    <w:multiLevelType w:val="multilevel"/>
    <w:tmpl w:val="00000049"/>
    <w:lvl w:ilvl="0" w:tentative="0">
      <w:start w:val="1"/>
      <w:numFmt w:val="bullet"/>
      <w:pStyle w:val="1825"/>
      <w:lvlText w:val=""/>
      <w:lvlJc w:val="left"/>
      <w:pPr>
        <w:tabs>
          <w:tab w:val="left" w:pos="1200"/>
        </w:tabs>
        <w:ind w:left="1200" w:hanging="420"/>
      </w:pPr>
      <w:rPr>
        <w:rFonts w:hint="default" w:ascii="Wingdings" w:hAnsi="Wingdings"/>
      </w:rPr>
    </w:lvl>
    <w:lvl w:ilvl="1" w:tentative="0">
      <w:start w:val="1"/>
      <w:numFmt w:val="bullet"/>
      <w:lvlText w:val=""/>
      <w:lvlJc w:val="left"/>
      <w:pPr>
        <w:tabs>
          <w:tab w:val="left" w:pos="1620"/>
        </w:tabs>
        <w:ind w:left="1620" w:hanging="420"/>
      </w:pPr>
      <w:rPr>
        <w:rFonts w:hint="default" w:ascii="Wingdings" w:hAnsi="Wingdings"/>
      </w:rPr>
    </w:lvl>
    <w:lvl w:ilvl="2" w:tentative="0">
      <w:start w:val="1"/>
      <w:numFmt w:val="bullet"/>
      <w:lvlText w:val=""/>
      <w:lvlJc w:val="left"/>
      <w:pPr>
        <w:tabs>
          <w:tab w:val="left" w:pos="2040"/>
        </w:tabs>
        <w:ind w:left="2040" w:hanging="420"/>
      </w:pPr>
      <w:rPr>
        <w:rFonts w:hint="default" w:ascii="Wingdings" w:hAnsi="Wingdings"/>
      </w:rPr>
    </w:lvl>
    <w:lvl w:ilvl="3" w:tentative="0">
      <w:start w:val="1"/>
      <w:numFmt w:val="bullet"/>
      <w:lvlText w:val=""/>
      <w:lvlJc w:val="left"/>
      <w:pPr>
        <w:tabs>
          <w:tab w:val="left" w:pos="2460"/>
        </w:tabs>
        <w:ind w:left="2460" w:hanging="420"/>
      </w:pPr>
      <w:rPr>
        <w:rFonts w:hint="default" w:ascii="Wingdings" w:hAnsi="Wingdings"/>
      </w:rPr>
    </w:lvl>
    <w:lvl w:ilvl="4" w:tentative="0">
      <w:start w:val="1"/>
      <w:numFmt w:val="bullet"/>
      <w:lvlText w:val=""/>
      <w:lvlJc w:val="left"/>
      <w:pPr>
        <w:tabs>
          <w:tab w:val="left" w:pos="2880"/>
        </w:tabs>
        <w:ind w:left="2880" w:hanging="420"/>
      </w:pPr>
      <w:rPr>
        <w:rFonts w:hint="default" w:ascii="Wingdings" w:hAnsi="Wingdings"/>
      </w:rPr>
    </w:lvl>
    <w:lvl w:ilvl="5" w:tentative="0">
      <w:start w:val="1"/>
      <w:numFmt w:val="bullet"/>
      <w:lvlText w:val=""/>
      <w:lvlJc w:val="left"/>
      <w:pPr>
        <w:tabs>
          <w:tab w:val="left" w:pos="3300"/>
        </w:tabs>
        <w:ind w:left="3300" w:hanging="420"/>
      </w:pPr>
      <w:rPr>
        <w:rFonts w:hint="default" w:ascii="Wingdings" w:hAnsi="Wingdings"/>
      </w:rPr>
    </w:lvl>
    <w:lvl w:ilvl="6" w:tentative="0">
      <w:start w:val="1"/>
      <w:numFmt w:val="bullet"/>
      <w:lvlText w:val=""/>
      <w:lvlJc w:val="left"/>
      <w:pPr>
        <w:tabs>
          <w:tab w:val="left" w:pos="3720"/>
        </w:tabs>
        <w:ind w:left="3720" w:hanging="420"/>
      </w:pPr>
      <w:rPr>
        <w:rFonts w:hint="default" w:ascii="Wingdings" w:hAnsi="Wingdings"/>
      </w:rPr>
    </w:lvl>
    <w:lvl w:ilvl="7" w:tentative="0">
      <w:start w:val="1"/>
      <w:numFmt w:val="bullet"/>
      <w:lvlText w:val=""/>
      <w:lvlJc w:val="left"/>
      <w:pPr>
        <w:tabs>
          <w:tab w:val="left" w:pos="4140"/>
        </w:tabs>
        <w:ind w:left="4140" w:hanging="420"/>
      </w:pPr>
      <w:rPr>
        <w:rFonts w:hint="default" w:ascii="Wingdings" w:hAnsi="Wingdings"/>
      </w:rPr>
    </w:lvl>
    <w:lvl w:ilvl="8" w:tentative="0">
      <w:start w:val="1"/>
      <w:numFmt w:val="bullet"/>
      <w:lvlText w:val=""/>
      <w:lvlJc w:val="left"/>
      <w:pPr>
        <w:tabs>
          <w:tab w:val="left" w:pos="4560"/>
        </w:tabs>
        <w:ind w:left="4560" w:hanging="420"/>
      </w:pPr>
      <w:rPr>
        <w:rFonts w:hint="default" w:ascii="Wingdings" w:hAnsi="Wingdings"/>
      </w:rPr>
    </w:lvl>
  </w:abstractNum>
  <w:abstractNum w:abstractNumId="74">
    <w:nsid w:val="0000004A"/>
    <w:multiLevelType w:val="multilevel"/>
    <w:tmpl w:val="0000004A"/>
    <w:lvl w:ilvl="0" w:tentative="0">
      <w:start w:val="1"/>
      <w:numFmt w:val="decimal"/>
      <w:pStyle w:val="1796"/>
      <w:lvlText w:val="%1"/>
      <w:lvlJc w:val="left"/>
      <w:pPr>
        <w:tabs>
          <w:tab w:val="left" w:pos="432"/>
        </w:tabs>
        <w:ind w:left="432" w:hanging="432"/>
      </w:pPr>
      <w:rPr>
        <w:rFonts w:hint="eastAsia"/>
        <w:b/>
        <w:i w:val="0"/>
        <w:spacing w:val="30"/>
        <w:sz w:val="36"/>
        <w:szCs w:val="36"/>
      </w:rPr>
    </w:lvl>
    <w:lvl w:ilvl="1" w:tentative="0">
      <w:start w:val="1"/>
      <w:numFmt w:val="decimal"/>
      <w:lvlText w:val="%1.%2"/>
      <w:lvlJc w:val="left"/>
      <w:pPr>
        <w:tabs>
          <w:tab w:val="left" w:pos="576"/>
        </w:tabs>
        <w:ind w:left="576" w:hanging="576"/>
      </w:pPr>
      <w:rPr>
        <w:rFonts w:hint="eastAsia"/>
        <w:b/>
        <w:i w:val="0"/>
        <w:spacing w:val="30"/>
        <w:sz w:val="32"/>
        <w:szCs w:val="32"/>
      </w:rPr>
    </w:lvl>
    <w:lvl w:ilvl="2" w:tentative="0">
      <w:start w:val="1"/>
      <w:numFmt w:val="decimal"/>
      <w:lvlText w:val="%1.%2.%3"/>
      <w:lvlJc w:val="left"/>
      <w:pPr>
        <w:tabs>
          <w:tab w:val="left" w:pos="720"/>
        </w:tabs>
        <w:ind w:left="720" w:hanging="720"/>
      </w:pPr>
      <w:rPr>
        <w:rFonts w:hint="eastAsia"/>
        <w:b/>
        <w:i w:val="0"/>
        <w:spacing w:val="30"/>
        <w:sz w:val="30"/>
        <w:szCs w:val="30"/>
      </w:rPr>
    </w:lvl>
    <w:lvl w:ilvl="3" w:tentative="0">
      <w:start w:val="1"/>
      <w:numFmt w:val="decimal"/>
      <w:lvlText w:val="%1.%2.%3.%4"/>
      <w:lvlJc w:val="left"/>
      <w:pPr>
        <w:tabs>
          <w:tab w:val="left" w:pos="864"/>
        </w:tabs>
        <w:ind w:left="864" w:hanging="864"/>
      </w:pPr>
      <w:rPr>
        <w:rFonts w:hint="eastAsia"/>
        <w:b/>
        <w:i w:val="0"/>
        <w:spacing w:val="30"/>
        <w:sz w:val="30"/>
        <w:szCs w:val="30"/>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75">
    <w:nsid w:val="0000004B"/>
    <w:multiLevelType w:val="multilevel"/>
    <w:tmpl w:val="0000004B"/>
    <w:lvl w:ilvl="0" w:tentative="0">
      <w:start w:val="1"/>
      <w:numFmt w:val="upperLetter"/>
      <w:suff w:val="nothing"/>
      <w:lvlText w:val="附　录　%1"/>
      <w:lvlJc w:val="left"/>
      <w:pPr>
        <w:ind w:left="0" w:firstLine="0"/>
      </w:pPr>
      <w:rPr>
        <w:rFonts w:hint="eastAsia" w:ascii="黑体" w:hAnsi="Times New Roman" w:eastAsia="黑体"/>
        <w:b w:val="0"/>
        <w:i w:val="0"/>
        <w:sz w:val="21"/>
      </w:rPr>
    </w:lvl>
    <w:lvl w:ilvl="1" w:tentative="0">
      <w:start w:val="1"/>
      <w:numFmt w:val="decimal"/>
      <w:pStyle w:val="73"/>
      <w:suff w:val="nothing"/>
      <w:lvlText w:val="%1.%2　"/>
      <w:lvlJc w:val="left"/>
      <w:pPr>
        <w:ind w:left="0" w:firstLine="0"/>
      </w:pPr>
      <w:rPr>
        <w:rFonts w:hint="eastAsia" w:ascii="黑体" w:hAnsi="Times New Roman" w:eastAsia="黑体"/>
        <w:b w:val="0"/>
        <w:i w:val="0"/>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pStyle w:val="20"/>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pStyle w:val="1156"/>
      <w:suff w:val="nothing"/>
      <w:lvlText w:val="%1.%2.%3.%4.%5.%6　"/>
      <w:lvlJc w:val="left"/>
      <w:pPr>
        <w:ind w:left="0" w:firstLine="0"/>
      </w:pPr>
      <w:rPr>
        <w:rFonts w:hint="eastAsia" w:ascii="黑体" w:hAnsi="Times New Roman" w:eastAsia="黑体"/>
        <w:b w:val="0"/>
        <w:i w:val="0"/>
        <w:sz w:val="21"/>
      </w:rPr>
    </w:lvl>
    <w:lvl w:ilvl="6" w:tentative="0">
      <w:start w:val="1"/>
      <w:numFmt w:val="decimal"/>
      <w:pStyle w:val="2311"/>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76">
    <w:nsid w:val="0000004C"/>
    <w:multiLevelType w:val="multilevel"/>
    <w:tmpl w:val="0000004C"/>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992"/>
        </w:tabs>
        <w:ind w:left="0" w:firstLine="425"/>
      </w:pPr>
      <w:rPr>
        <w:rFonts w:hint="eastAsia"/>
      </w:rPr>
    </w:lvl>
    <w:lvl w:ilvl="2" w:tentative="0">
      <w:start w:val="1"/>
      <w:numFmt w:val="decimal"/>
      <w:lvlText w:val="%1.%2.%3"/>
      <w:lvlJc w:val="left"/>
      <w:pPr>
        <w:tabs>
          <w:tab w:val="left" w:pos="2727"/>
        </w:tabs>
        <w:ind w:left="2727"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pStyle w:val="944"/>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77">
    <w:nsid w:val="0000004D"/>
    <w:multiLevelType w:val="multilevel"/>
    <w:tmpl w:val="0000004D"/>
    <w:lvl w:ilvl="0" w:tentative="0">
      <w:start w:val="3"/>
      <w:numFmt w:val="decimal"/>
      <w:lvlText w:val="%1."/>
      <w:lvlJc w:val="left"/>
      <w:pPr>
        <w:tabs>
          <w:tab w:val="left" w:pos="425"/>
        </w:tabs>
        <w:ind w:left="425" w:hanging="425"/>
      </w:pPr>
      <w:rPr>
        <w:rFonts w:hint="eastAsia"/>
      </w:rPr>
    </w:lvl>
    <w:lvl w:ilvl="1" w:tentative="0">
      <w:start w:val="2"/>
      <w:numFmt w:val="decimal"/>
      <w:lvlText w:val="%1.%2."/>
      <w:lvlJc w:val="left"/>
      <w:pPr>
        <w:tabs>
          <w:tab w:val="left" w:pos="567"/>
        </w:tabs>
        <w:ind w:left="567" w:hanging="567"/>
      </w:pPr>
      <w:rPr>
        <w:rFonts w:hint="eastAsia"/>
      </w:rPr>
    </w:lvl>
    <w:lvl w:ilvl="2" w:tentative="0">
      <w:start w:val="1"/>
      <w:numFmt w:val="decimal"/>
      <w:pStyle w:val="1383"/>
      <w:lvlText w:val="%1.%2.%3."/>
      <w:lvlJc w:val="left"/>
      <w:pPr>
        <w:tabs>
          <w:tab w:val="left" w:pos="720"/>
        </w:tabs>
        <w:ind w:left="709" w:hanging="709"/>
      </w:pPr>
      <w:rPr>
        <w:rFonts w:hint="eastAsia"/>
      </w:rPr>
    </w:lvl>
    <w:lvl w:ilvl="3" w:tentative="0">
      <w:start w:val="1"/>
      <w:numFmt w:val="decimal"/>
      <w:lvlText w:val="%1.%2.%3.%4."/>
      <w:lvlJc w:val="left"/>
      <w:pPr>
        <w:tabs>
          <w:tab w:val="left" w:pos="1080"/>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78">
    <w:nsid w:val="0000004E"/>
    <w:multiLevelType w:val="multilevel"/>
    <w:tmpl w:val="0000004E"/>
    <w:lvl w:ilvl="0" w:tentative="0">
      <w:start w:val="1"/>
      <w:numFmt w:val="bullet"/>
      <w:lvlText w:val=""/>
      <w:lvlJc w:val="left"/>
      <w:pPr>
        <w:ind w:left="1220" w:hanging="420"/>
      </w:pPr>
      <w:rPr>
        <w:rFonts w:hint="default" w:ascii="Wingdings" w:hAnsi="Wingdings"/>
      </w:rPr>
    </w:lvl>
    <w:lvl w:ilvl="1" w:tentative="0">
      <w:start w:val="1"/>
      <w:numFmt w:val="bullet"/>
      <w:pStyle w:val="737"/>
      <w:lvlText w:val=""/>
      <w:lvlJc w:val="left"/>
      <w:pPr>
        <w:ind w:left="1640" w:hanging="420"/>
      </w:pPr>
      <w:rPr>
        <w:rFonts w:hint="default" w:ascii="Wingdings" w:hAnsi="Wingdings"/>
      </w:rPr>
    </w:lvl>
    <w:lvl w:ilvl="2" w:tentative="0">
      <w:start w:val="1"/>
      <w:numFmt w:val="bullet"/>
      <w:lvlText w:val=""/>
      <w:lvlJc w:val="left"/>
      <w:pPr>
        <w:ind w:left="2060" w:hanging="420"/>
      </w:pPr>
      <w:rPr>
        <w:rFonts w:hint="default" w:ascii="Wingdings" w:hAnsi="Wingdings"/>
      </w:rPr>
    </w:lvl>
    <w:lvl w:ilvl="3" w:tentative="0">
      <w:start w:val="1"/>
      <w:numFmt w:val="bullet"/>
      <w:lvlText w:val=""/>
      <w:lvlJc w:val="left"/>
      <w:pPr>
        <w:ind w:left="2480" w:hanging="420"/>
      </w:pPr>
      <w:rPr>
        <w:rFonts w:hint="default" w:ascii="Wingdings" w:hAnsi="Wingdings"/>
      </w:rPr>
    </w:lvl>
    <w:lvl w:ilvl="4" w:tentative="0">
      <w:start w:val="1"/>
      <w:numFmt w:val="bullet"/>
      <w:lvlText w:val=""/>
      <w:lvlJc w:val="left"/>
      <w:pPr>
        <w:ind w:left="2900" w:hanging="420"/>
      </w:pPr>
      <w:rPr>
        <w:rFonts w:hint="default" w:ascii="Wingdings" w:hAnsi="Wingdings"/>
      </w:rPr>
    </w:lvl>
    <w:lvl w:ilvl="5" w:tentative="0">
      <w:start w:val="1"/>
      <w:numFmt w:val="bullet"/>
      <w:lvlText w:val=""/>
      <w:lvlJc w:val="left"/>
      <w:pPr>
        <w:ind w:left="3320" w:hanging="420"/>
      </w:pPr>
      <w:rPr>
        <w:rFonts w:hint="default" w:ascii="Wingdings" w:hAnsi="Wingdings"/>
      </w:rPr>
    </w:lvl>
    <w:lvl w:ilvl="6" w:tentative="0">
      <w:start w:val="1"/>
      <w:numFmt w:val="bullet"/>
      <w:lvlText w:val=""/>
      <w:lvlJc w:val="left"/>
      <w:pPr>
        <w:ind w:left="3740" w:hanging="420"/>
      </w:pPr>
      <w:rPr>
        <w:rFonts w:hint="default" w:ascii="Wingdings" w:hAnsi="Wingdings"/>
      </w:rPr>
    </w:lvl>
    <w:lvl w:ilvl="7" w:tentative="0">
      <w:start w:val="1"/>
      <w:numFmt w:val="bullet"/>
      <w:lvlText w:val=""/>
      <w:lvlJc w:val="left"/>
      <w:pPr>
        <w:ind w:left="4160" w:hanging="420"/>
      </w:pPr>
      <w:rPr>
        <w:rFonts w:hint="default" w:ascii="Wingdings" w:hAnsi="Wingdings"/>
      </w:rPr>
    </w:lvl>
    <w:lvl w:ilvl="8" w:tentative="0">
      <w:start w:val="1"/>
      <w:numFmt w:val="bullet"/>
      <w:lvlText w:val=""/>
      <w:lvlJc w:val="left"/>
      <w:pPr>
        <w:ind w:left="4580" w:hanging="420"/>
      </w:pPr>
      <w:rPr>
        <w:rFonts w:hint="default" w:ascii="Wingdings" w:hAnsi="Wingdings"/>
      </w:rPr>
    </w:lvl>
  </w:abstractNum>
  <w:abstractNum w:abstractNumId="79">
    <w:nsid w:val="0000004F"/>
    <w:multiLevelType w:val="multilevel"/>
    <w:tmpl w:val="0000004F"/>
    <w:lvl w:ilvl="0" w:tentative="0">
      <w:start w:val="1"/>
      <w:numFmt w:val="bullet"/>
      <w:pStyle w:val="1544"/>
      <w:lvlText w:val=""/>
      <w:lvlJc w:val="left"/>
      <w:pPr>
        <w:ind w:left="840" w:hanging="420"/>
      </w:pPr>
      <w:rPr>
        <w:rFonts w:hint="default" w:ascii="Wingdings" w:hAnsi="Wingdings"/>
        <w:sz w:val="30"/>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80">
    <w:nsid w:val="00000050"/>
    <w:multiLevelType w:val="multilevel"/>
    <w:tmpl w:val="00000050"/>
    <w:lvl w:ilvl="0" w:tentative="0">
      <w:start w:val="1"/>
      <w:numFmt w:val="decimal"/>
      <w:pStyle w:val="822"/>
      <w:lvlText w:val="%1."/>
      <w:lvlJc w:val="left"/>
      <w:pPr>
        <w:ind w:left="840" w:hanging="420"/>
      </w:pPr>
      <w:rPr>
        <w:rFonts w:hint="default"/>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81">
    <w:nsid w:val="00000051"/>
    <w:multiLevelType w:val="multilevel"/>
    <w:tmpl w:val="00000051"/>
    <w:lvl w:ilvl="0" w:tentative="0">
      <w:start w:val="1"/>
      <w:numFmt w:val="decimal"/>
      <w:pStyle w:val="987"/>
      <w:lvlText w:val="%1."/>
      <w:lvlJc w:val="left"/>
      <w:pPr>
        <w:tabs>
          <w:tab w:val="left" w:pos="425"/>
        </w:tabs>
        <w:ind w:left="425" w:hanging="425"/>
      </w:pPr>
      <w:rPr>
        <w:rFonts w:hint="eastAsia"/>
      </w:rPr>
    </w:lvl>
    <w:lvl w:ilvl="1" w:tentative="0">
      <w:start w:val="1"/>
      <w:numFmt w:val="decimal"/>
      <w:pStyle w:val="1720"/>
      <w:lvlText w:val="%1.%2."/>
      <w:lvlJc w:val="left"/>
      <w:pPr>
        <w:tabs>
          <w:tab w:val="left" w:pos="567"/>
        </w:tabs>
        <w:ind w:left="567" w:hanging="567"/>
      </w:pPr>
      <w:rPr>
        <w:rFonts w:hint="eastAsia"/>
      </w:rPr>
    </w:lvl>
    <w:lvl w:ilvl="2" w:tentative="0">
      <w:start w:val="1"/>
      <w:numFmt w:val="decimal"/>
      <w:pStyle w:val="2041"/>
      <w:lvlText w:val="%1.%2.%3."/>
      <w:lvlJc w:val="left"/>
      <w:pPr>
        <w:tabs>
          <w:tab w:val="left" w:pos="709"/>
        </w:tabs>
        <w:ind w:left="709" w:hanging="709"/>
      </w:pPr>
      <w:rPr>
        <w:rFonts w:hint="eastAsia"/>
      </w:rPr>
    </w:lvl>
    <w:lvl w:ilvl="3" w:tentative="0">
      <w:start w:val="1"/>
      <w:numFmt w:val="decimal"/>
      <w:pStyle w:val="1428"/>
      <w:lvlText w:val="%1.%2.%3.%4."/>
      <w:lvlJc w:val="left"/>
      <w:pPr>
        <w:tabs>
          <w:tab w:val="left" w:pos="1080"/>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82">
    <w:nsid w:val="00000052"/>
    <w:multiLevelType w:val="multilevel"/>
    <w:tmpl w:val="00000052"/>
    <w:lvl w:ilvl="0" w:tentative="0">
      <w:start w:val="1"/>
      <w:numFmt w:val="bullet"/>
      <w:pStyle w:val="1187"/>
      <w:lvlText w:val=""/>
      <w:lvlJc w:val="left"/>
      <w:pPr>
        <w:tabs>
          <w:tab w:val="left" w:pos="900"/>
        </w:tabs>
        <w:ind w:left="875" w:hanging="335"/>
      </w:pPr>
      <w:rPr>
        <w:rFonts w:hint="default" w:ascii="Symbol" w:hAnsi="Symbol"/>
      </w:rPr>
    </w:lvl>
    <w:lvl w:ilvl="1" w:tentative="0">
      <w:start w:val="1"/>
      <w:numFmt w:val="bullet"/>
      <w:lvlText w:val="o"/>
      <w:lvlJc w:val="left"/>
      <w:pPr>
        <w:tabs>
          <w:tab w:val="left" w:pos="1922"/>
        </w:tabs>
        <w:ind w:left="1922" w:hanging="360"/>
      </w:pPr>
      <w:rPr>
        <w:rFonts w:hint="default" w:ascii="Courier New" w:hAnsi="Courier New"/>
      </w:rPr>
    </w:lvl>
    <w:lvl w:ilvl="2" w:tentative="0">
      <w:start w:val="1"/>
      <w:numFmt w:val="bullet"/>
      <w:lvlText w:val=""/>
      <w:lvlJc w:val="left"/>
      <w:pPr>
        <w:tabs>
          <w:tab w:val="left" w:pos="2642"/>
        </w:tabs>
        <w:ind w:left="2642" w:hanging="360"/>
      </w:pPr>
      <w:rPr>
        <w:rFonts w:hint="default" w:ascii="Wingdings" w:hAnsi="Wingdings"/>
      </w:rPr>
    </w:lvl>
    <w:lvl w:ilvl="3" w:tentative="0">
      <w:start w:val="1"/>
      <w:numFmt w:val="bullet"/>
      <w:lvlText w:val=""/>
      <w:lvlJc w:val="left"/>
      <w:pPr>
        <w:tabs>
          <w:tab w:val="left" w:pos="3362"/>
        </w:tabs>
        <w:ind w:left="3362" w:hanging="360"/>
      </w:pPr>
      <w:rPr>
        <w:rFonts w:hint="default" w:ascii="Symbol" w:hAnsi="Symbol"/>
      </w:rPr>
    </w:lvl>
    <w:lvl w:ilvl="4" w:tentative="0">
      <w:start w:val="1"/>
      <w:numFmt w:val="bullet"/>
      <w:lvlText w:val="o"/>
      <w:lvlJc w:val="left"/>
      <w:pPr>
        <w:tabs>
          <w:tab w:val="left" w:pos="4082"/>
        </w:tabs>
        <w:ind w:left="4082" w:hanging="360"/>
      </w:pPr>
      <w:rPr>
        <w:rFonts w:hint="default" w:ascii="Courier New" w:hAnsi="Courier New"/>
      </w:rPr>
    </w:lvl>
    <w:lvl w:ilvl="5" w:tentative="0">
      <w:start w:val="1"/>
      <w:numFmt w:val="bullet"/>
      <w:lvlText w:val=""/>
      <w:lvlJc w:val="left"/>
      <w:pPr>
        <w:tabs>
          <w:tab w:val="left" w:pos="4802"/>
        </w:tabs>
        <w:ind w:left="4802" w:hanging="360"/>
      </w:pPr>
      <w:rPr>
        <w:rFonts w:hint="default" w:ascii="Wingdings" w:hAnsi="Wingdings"/>
      </w:rPr>
    </w:lvl>
    <w:lvl w:ilvl="6" w:tentative="0">
      <w:start w:val="1"/>
      <w:numFmt w:val="bullet"/>
      <w:lvlText w:val=""/>
      <w:lvlJc w:val="left"/>
      <w:pPr>
        <w:tabs>
          <w:tab w:val="left" w:pos="5522"/>
        </w:tabs>
        <w:ind w:left="5522" w:hanging="360"/>
      </w:pPr>
      <w:rPr>
        <w:rFonts w:hint="default" w:ascii="Symbol" w:hAnsi="Symbol"/>
      </w:rPr>
    </w:lvl>
    <w:lvl w:ilvl="7" w:tentative="0">
      <w:start w:val="1"/>
      <w:numFmt w:val="bullet"/>
      <w:lvlText w:val="o"/>
      <w:lvlJc w:val="left"/>
      <w:pPr>
        <w:tabs>
          <w:tab w:val="left" w:pos="6242"/>
        </w:tabs>
        <w:ind w:left="6242" w:hanging="360"/>
      </w:pPr>
      <w:rPr>
        <w:rFonts w:hint="default" w:ascii="Courier New" w:hAnsi="Courier New"/>
      </w:rPr>
    </w:lvl>
    <w:lvl w:ilvl="8" w:tentative="0">
      <w:start w:val="1"/>
      <w:numFmt w:val="bullet"/>
      <w:lvlText w:val=""/>
      <w:lvlJc w:val="left"/>
      <w:pPr>
        <w:tabs>
          <w:tab w:val="left" w:pos="6962"/>
        </w:tabs>
        <w:ind w:left="6962" w:hanging="360"/>
      </w:pPr>
      <w:rPr>
        <w:rFonts w:hint="default" w:ascii="Wingdings" w:hAnsi="Wingdings"/>
      </w:rPr>
    </w:lvl>
  </w:abstractNum>
  <w:abstractNum w:abstractNumId="83">
    <w:nsid w:val="00000053"/>
    <w:multiLevelType w:val="multilevel"/>
    <w:tmpl w:val="00000053"/>
    <w:lvl w:ilvl="0" w:tentative="0">
      <w:start w:val="1"/>
      <w:numFmt w:val="decimal"/>
      <w:lvlText w:val="%1."/>
      <w:lvlJc w:val="left"/>
      <w:pPr>
        <w:tabs>
          <w:tab w:val="left" w:pos="720"/>
        </w:tabs>
        <w:ind w:left="720" w:hanging="360"/>
      </w:pPr>
      <w:rPr>
        <w:rFonts w:hint="default" w:ascii="Times New Roman" w:hAnsi="Times New Roman"/>
        <w:b w:val="0"/>
        <w:i w:val="0"/>
        <w:caps w:val="0"/>
        <w:color w:val="auto"/>
        <w:sz w:val="24"/>
      </w:rPr>
    </w:lvl>
    <w:lvl w:ilvl="1" w:tentative="0">
      <w:start w:val="1"/>
      <w:numFmt w:val="decimal"/>
      <w:pStyle w:val="1571"/>
      <w:lvlText w:val="%1.%2."/>
      <w:lvlJc w:val="left"/>
      <w:pPr>
        <w:tabs>
          <w:tab w:val="left" w:pos="1008"/>
        </w:tabs>
        <w:ind w:left="1008" w:hanging="504"/>
      </w:pPr>
      <w:rPr>
        <w:rFonts w:hint="eastAsia"/>
      </w:rPr>
    </w:lvl>
    <w:lvl w:ilvl="2" w:tentative="0">
      <w:start w:val="1"/>
      <w:numFmt w:val="decimal"/>
      <w:lvlText w:val="%1.%2.%3."/>
      <w:lvlJc w:val="left"/>
      <w:pPr>
        <w:tabs>
          <w:tab w:val="left" w:pos="1440"/>
        </w:tabs>
        <w:ind w:left="1224" w:hanging="504"/>
      </w:pPr>
      <w:rPr>
        <w:rFonts w:hint="eastAsia"/>
      </w:rPr>
    </w:lvl>
    <w:lvl w:ilvl="3" w:tentative="0">
      <w:start w:val="1"/>
      <w:numFmt w:val="decimal"/>
      <w:lvlText w:val="%1.%2.%3.%4."/>
      <w:lvlJc w:val="left"/>
      <w:pPr>
        <w:tabs>
          <w:tab w:val="left" w:pos="2160"/>
        </w:tabs>
        <w:ind w:left="1728" w:hanging="648"/>
      </w:pPr>
      <w:rPr>
        <w:rFonts w:hint="eastAsia"/>
      </w:rPr>
    </w:lvl>
    <w:lvl w:ilvl="4" w:tentative="0">
      <w:start w:val="1"/>
      <w:numFmt w:val="decimal"/>
      <w:lvlText w:val="%1.%2.%3.%4.%5."/>
      <w:lvlJc w:val="left"/>
      <w:pPr>
        <w:tabs>
          <w:tab w:val="left" w:pos="2880"/>
        </w:tabs>
        <w:ind w:left="2232" w:hanging="792"/>
      </w:pPr>
      <w:rPr>
        <w:rFonts w:hint="eastAsia"/>
      </w:rPr>
    </w:lvl>
    <w:lvl w:ilvl="5" w:tentative="0">
      <w:start w:val="1"/>
      <w:numFmt w:val="decimal"/>
      <w:lvlText w:val="%1.%2.%3.%4.%5.%6."/>
      <w:lvlJc w:val="left"/>
      <w:pPr>
        <w:tabs>
          <w:tab w:val="left" w:pos="3240"/>
        </w:tabs>
        <w:ind w:left="2736" w:hanging="936"/>
      </w:pPr>
      <w:rPr>
        <w:rFonts w:hint="eastAsia"/>
      </w:rPr>
    </w:lvl>
    <w:lvl w:ilvl="6" w:tentative="0">
      <w:start w:val="1"/>
      <w:numFmt w:val="decimal"/>
      <w:lvlText w:val="%1.%2.%3.%4.%5.%6.%7."/>
      <w:lvlJc w:val="left"/>
      <w:pPr>
        <w:tabs>
          <w:tab w:val="left" w:pos="3960"/>
        </w:tabs>
        <w:ind w:left="3240" w:hanging="1080"/>
      </w:pPr>
      <w:rPr>
        <w:rFonts w:hint="eastAsia"/>
      </w:rPr>
    </w:lvl>
    <w:lvl w:ilvl="7" w:tentative="0">
      <w:start w:val="1"/>
      <w:numFmt w:val="decimal"/>
      <w:lvlText w:val="%1.%2.%3.%4.%5.%6.%7.%8."/>
      <w:lvlJc w:val="left"/>
      <w:pPr>
        <w:tabs>
          <w:tab w:val="left" w:pos="4680"/>
        </w:tabs>
        <w:ind w:left="3744" w:hanging="1224"/>
      </w:pPr>
      <w:rPr>
        <w:rFonts w:hint="eastAsia"/>
      </w:rPr>
    </w:lvl>
    <w:lvl w:ilvl="8" w:tentative="0">
      <w:start w:val="1"/>
      <w:numFmt w:val="decimal"/>
      <w:lvlText w:val="%1.%2.%3.%4.%5.%6.%7.%8.%9."/>
      <w:lvlJc w:val="left"/>
      <w:pPr>
        <w:tabs>
          <w:tab w:val="left" w:pos="5040"/>
        </w:tabs>
        <w:ind w:left="4320" w:hanging="1440"/>
      </w:pPr>
      <w:rPr>
        <w:rFonts w:hint="eastAsia"/>
      </w:rPr>
    </w:lvl>
  </w:abstractNum>
  <w:abstractNum w:abstractNumId="84">
    <w:nsid w:val="00000054"/>
    <w:multiLevelType w:val="multilevel"/>
    <w:tmpl w:val="00000054"/>
    <w:lvl w:ilvl="0" w:tentative="0">
      <w:start w:val="1"/>
      <w:numFmt w:val="decimal"/>
      <w:pStyle w:val="279"/>
      <w:suff w:val="nothing"/>
      <w:lvlText w:val="第%1章 "/>
      <w:lvlJc w:val="left"/>
      <w:pPr>
        <w:ind w:left="3828" w:hanging="567"/>
      </w:pPr>
      <w:rPr>
        <w:rFonts w:hint="default" w:ascii="Arial" w:hAnsi="Arial"/>
      </w:rPr>
    </w:lvl>
    <w:lvl w:ilvl="1" w:tentative="0">
      <w:start w:val="1"/>
      <w:numFmt w:val="decimal"/>
      <w:suff w:val="nothing"/>
      <w:lvlText w:val="%1.%2."/>
      <w:lvlJc w:val="left"/>
      <w:pPr>
        <w:ind w:left="4112" w:hanging="1418"/>
      </w:pPr>
      <w:rPr>
        <w:rFonts w:hint="default" w:ascii="Arial" w:hAnsi="Arial"/>
        <w:sz w:val="32"/>
        <w:szCs w:val="32"/>
      </w:rPr>
    </w:lvl>
    <w:lvl w:ilvl="2" w:tentative="0">
      <w:start w:val="1"/>
      <w:numFmt w:val="decimal"/>
      <w:suff w:val="nothing"/>
      <w:lvlText w:val="%1.%2.%3."/>
      <w:lvlJc w:val="left"/>
      <w:pPr>
        <w:ind w:left="4820" w:hanging="2268"/>
      </w:pPr>
      <w:rPr>
        <w:rFonts w:hint="default" w:ascii="Arial" w:hAnsi="Arial"/>
      </w:rPr>
    </w:lvl>
    <w:lvl w:ilvl="3" w:tentative="0">
      <w:start w:val="1"/>
      <w:numFmt w:val="decimal"/>
      <w:suff w:val="nothing"/>
      <w:lvlText w:val="%1.%2.%3.%4."/>
      <w:lvlJc w:val="left"/>
      <w:pPr>
        <w:ind w:left="6096" w:hanging="3402"/>
      </w:pPr>
      <w:rPr>
        <w:rFonts w:hint="default" w:ascii="Arial" w:hAnsi="Arial"/>
      </w:rPr>
    </w:lvl>
    <w:lvl w:ilvl="4" w:tentative="0">
      <w:start w:val="1"/>
      <w:numFmt w:val="decimal"/>
      <w:suff w:val="nothing"/>
      <w:lvlText w:val="%1.%2.%3.%4.%5."/>
      <w:lvlJc w:val="left"/>
      <w:pPr>
        <w:ind w:left="6947" w:hanging="4253"/>
      </w:pPr>
      <w:rPr>
        <w:rFonts w:hint="default" w:ascii="Arial" w:hAnsi="Arial"/>
      </w:rPr>
    </w:lvl>
    <w:lvl w:ilvl="5" w:tentative="0">
      <w:start w:val="1"/>
      <w:numFmt w:val="decimal"/>
      <w:suff w:val="nothing"/>
      <w:lvlText w:val="%1.%2.%3.%4.%5.%6."/>
      <w:lvlJc w:val="left"/>
      <w:pPr>
        <w:ind w:left="7514" w:hanging="4820"/>
      </w:pPr>
      <w:rPr>
        <w:rFonts w:hint="default" w:ascii="Arial" w:hAnsi="Arial"/>
      </w:rPr>
    </w:lvl>
    <w:lvl w:ilvl="6" w:tentative="0">
      <w:start w:val="1"/>
      <w:numFmt w:val="decimal"/>
      <w:lvlText w:val="%1.%2.%3.%4.%5.%6.%7."/>
      <w:lvlJc w:val="left"/>
      <w:pPr>
        <w:tabs>
          <w:tab w:val="left" w:pos="3970"/>
        </w:tabs>
        <w:ind w:left="3970" w:hanging="1276"/>
      </w:pPr>
      <w:rPr>
        <w:rFonts w:hint="eastAsia"/>
      </w:rPr>
    </w:lvl>
    <w:lvl w:ilvl="7" w:tentative="0">
      <w:start w:val="1"/>
      <w:numFmt w:val="decimal"/>
      <w:lvlText w:val="%1.%2.%3.%4.%5.%6.%7.%8."/>
      <w:lvlJc w:val="left"/>
      <w:pPr>
        <w:tabs>
          <w:tab w:val="left" w:pos="4112"/>
        </w:tabs>
        <w:ind w:left="4112" w:hanging="1418"/>
      </w:pPr>
      <w:rPr>
        <w:rFonts w:hint="eastAsia"/>
      </w:rPr>
    </w:lvl>
    <w:lvl w:ilvl="8" w:tentative="0">
      <w:start w:val="1"/>
      <w:numFmt w:val="decimal"/>
      <w:lvlText w:val="%1.%2.%3.%4.%5.%6.%7.%8.%9."/>
      <w:lvlJc w:val="left"/>
      <w:pPr>
        <w:tabs>
          <w:tab w:val="left" w:pos="4253"/>
        </w:tabs>
        <w:ind w:left="4253" w:hanging="1559"/>
      </w:pPr>
      <w:rPr>
        <w:rFonts w:hint="eastAsia"/>
      </w:rPr>
    </w:lvl>
  </w:abstractNum>
  <w:abstractNum w:abstractNumId="85">
    <w:nsid w:val="00000055"/>
    <w:multiLevelType w:val="multilevel"/>
    <w:tmpl w:val="00000055"/>
    <w:lvl w:ilvl="0" w:tentative="0">
      <w:start w:val="1"/>
      <w:numFmt w:val="chineseCountingThousand"/>
      <w:pStyle w:val="951"/>
      <w:lvlText w:val="第%1章"/>
      <w:lvlJc w:val="left"/>
      <w:pPr>
        <w:tabs>
          <w:tab w:val="left" w:pos="432"/>
        </w:tabs>
        <w:ind w:left="432" w:hanging="432"/>
      </w:pPr>
      <w:rPr>
        <w:rFonts w:hint="eastAsia"/>
      </w:rPr>
    </w:lvl>
    <w:lvl w:ilvl="1" w:tentative="0">
      <w:start w:val="1"/>
      <w:numFmt w:val="decimal"/>
      <w:isLgl/>
      <w:lvlText w:val="%1.%2"/>
      <w:lvlJc w:val="left"/>
      <w:pPr>
        <w:tabs>
          <w:tab w:val="left" w:pos="576"/>
        </w:tabs>
        <w:ind w:left="576" w:hanging="576"/>
      </w:pPr>
      <w:rPr>
        <w:rFonts w:hint="eastAsia"/>
      </w:rPr>
    </w:lvl>
    <w:lvl w:ilvl="2" w:tentative="0">
      <w:start w:val="1"/>
      <w:numFmt w:val="decimal"/>
      <w:isLgl/>
      <w:lvlText w:val="%1.%2.%3"/>
      <w:lvlJc w:val="left"/>
      <w:pPr>
        <w:tabs>
          <w:tab w:val="left" w:pos="720"/>
        </w:tabs>
        <w:ind w:left="720" w:hanging="720"/>
      </w:pPr>
      <w:rPr>
        <w:rFonts w:hint="eastAsia" w:ascii="Arial" w:hAnsi="Arial" w:eastAsia="宋体"/>
        <w:b/>
        <w:bCs/>
        <w:i w:val="0"/>
        <w:iCs w:val="0"/>
        <w:caps w:val="0"/>
        <w:smallCaps w:val="0"/>
        <w:color w:val="auto"/>
        <w:spacing w:val="0"/>
        <w:w w:val="100"/>
        <w:kern w:val="2"/>
        <w:position w:val="0"/>
        <w:sz w:val="32"/>
        <w:u w:val="none"/>
        <w:shd w:val="clear" w:color="auto" w:fill="auto"/>
      </w:rPr>
    </w:lvl>
    <w:lvl w:ilvl="3" w:tentative="0">
      <w:start w:val="1"/>
      <w:numFmt w:val="decimal"/>
      <w:isLgl/>
      <w:lvlText w:val="%1.%2.%3.%4"/>
      <w:lvlJc w:val="left"/>
      <w:pPr>
        <w:tabs>
          <w:tab w:val="left" w:pos="1404"/>
        </w:tabs>
        <w:ind w:left="1404" w:hanging="864"/>
      </w:pPr>
      <w:rPr>
        <w:rFonts w:hint="eastAsia"/>
      </w:rPr>
    </w:lvl>
    <w:lvl w:ilvl="4" w:tentative="0">
      <w:start w:val="1"/>
      <w:numFmt w:val="decimal"/>
      <w:isLg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86">
    <w:nsid w:val="00000056"/>
    <w:multiLevelType w:val="multilevel"/>
    <w:tmpl w:val="00000056"/>
    <w:lvl w:ilvl="0" w:tentative="0">
      <w:start w:val="1"/>
      <w:numFmt w:val="decimal"/>
      <w:pStyle w:val="579"/>
      <w:lvlText w:val="%1."/>
      <w:lvlJc w:val="left"/>
      <w:pPr>
        <w:tabs>
          <w:tab w:val="left" w:pos="540"/>
        </w:tabs>
        <w:ind w:left="540" w:hanging="54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1080"/>
        </w:tabs>
        <w:ind w:left="1080" w:hanging="108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440"/>
        </w:tabs>
        <w:ind w:left="1440" w:hanging="1440"/>
      </w:pPr>
      <w:rPr>
        <w:rFonts w:hint="default"/>
      </w:rPr>
    </w:lvl>
    <w:lvl w:ilvl="5" w:tentative="0">
      <w:start w:val="1"/>
      <w:numFmt w:val="decimal"/>
      <w:lvlText w:val="%1.%2.%3.%4.%5.%6."/>
      <w:lvlJc w:val="left"/>
      <w:pPr>
        <w:tabs>
          <w:tab w:val="left" w:pos="1800"/>
        </w:tabs>
        <w:ind w:left="1800" w:hanging="1800"/>
      </w:pPr>
      <w:rPr>
        <w:rFonts w:hint="default"/>
      </w:rPr>
    </w:lvl>
    <w:lvl w:ilvl="6" w:tentative="0">
      <w:start w:val="1"/>
      <w:numFmt w:val="decimal"/>
      <w:lvlText w:val="%1.%2.%3.%4.%5.%6.%7."/>
      <w:lvlJc w:val="left"/>
      <w:pPr>
        <w:tabs>
          <w:tab w:val="left" w:pos="2160"/>
        </w:tabs>
        <w:ind w:left="2160" w:hanging="2160"/>
      </w:pPr>
      <w:rPr>
        <w:rFonts w:hint="default"/>
      </w:rPr>
    </w:lvl>
    <w:lvl w:ilvl="7" w:tentative="0">
      <w:start w:val="1"/>
      <w:numFmt w:val="decimal"/>
      <w:lvlText w:val="%1.%2.%3.%4.%5.%6.%7.%8."/>
      <w:lvlJc w:val="left"/>
      <w:pPr>
        <w:tabs>
          <w:tab w:val="left" w:pos="2160"/>
        </w:tabs>
        <w:ind w:left="2160" w:hanging="2160"/>
      </w:pPr>
      <w:rPr>
        <w:rFonts w:hint="default"/>
      </w:rPr>
    </w:lvl>
    <w:lvl w:ilvl="8" w:tentative="0">
      <w:start w:val="1"/>
      <w:numFmt w:val="decimal"/>
      <w:lvlText w:val="%1.%2.%3.%4.%5.%6.%7.%8.%9."/>
      <w:lvlJc w:val="left"/>
      <w:pPr>
        <w:tabs>
          <w:tab w:val="left" w:pos="2520"/>
        </w:tabs>
        <w:ind w:left="2520" w:hanging="2520"/>
      </w:pPr>
      <w:rPr>
        <w:rFonts w:hint="default"/>
      </w:rPr>
    </w:lvl>
  </w:abstractNum>
  <w:abstractNum w:abstractNumId="87">
    <w:nsid w:val="00000057"/>
    <w:multiLevelType w:val="multilevel"/>
    <w:tmpl w:val="00000057"/>
    <w:lvl w:ilvl="0" w:tentative="0">
      <w:start w:val="1"/>
      <w:numFmt w:val="bullet"/>
      <w:pStyle w:val="1727"/>
      <w:lvlText w:val=""/>
      <w:lvlJc w:val="left"/>
      <w:pPr>
        <w:tabs>
          <w:tab w:val="left" w:pos="1260"/>
        </w:tabs>
        <w:ind w:left="1260" w:hanging="420"/>
      </w:pPr>
      <w:rPr>
        <w:rFonts w:hint="default" w:ascii="Wingdings" w:hAnsi="Wingdings"/>
      </w:rPr>
    </w:lvl>
    <w:lvl w:ilvl="1" w:tentative="0">
      <w:start w:val="1"/>
      <w:numFmt w:val="bullet"/>
      <w:lvlText w:val=""/>
      <w:lvlJc w:val="left"/>
      <w:pPr>
        <w:tabs>
          <w:tab w:val="left" w:pos="1680"/>
        </w:tabs>
        <w:ind w:left="1680" w:hanging="420"/>
      </w:pPr>
      <w:rPr>
        <w:rFonts w:hint="default" w:ascii="Wingdings" w:hAnsi="Wingdings"/>
      </w:rPr>
    </w:lvl>
    <w:lvl w:ilvl="2" w:tentative="0">
      <w:start w:val="1"/>
      <w:numFmt w:val="bullet"/>
      <w:lvlText w:val=""/>
      <w:lvlJc w:val="left"/>
      <w:pPr>
        <w:tabs>
          <w:tab w:val="left" w:pos="2100"/>
        </w:tabs>
        <w:ind w:left="2100" w:hanging="420"/>
      </w:pPr>
      <w:rPr>
        <w:rFonts w:hint="default" w:ascii="Wingdings" w:hAnsi="Wingdings"/>
      </w:rPr>
    </w:lvl>
    <w:lvl w:ilvl="3" w:tentative="0">
      <w:start w:val="1"/>
      <w:numFmt w:val="bullet"/>
      <w:lvlText w:val=""/>
      <w:lvlJc w:val="left"/>
      <w:pPr>
        <w:tabs>
          <w:tab w:val="left" w:pos="2520"/>
        </w:tabs>
        <w:ind w:left="2520" w:hanging="420"/>
      </w:pPr>
      <w:rPr>
        <w:rFonts w:hint="default" w:ascii="Wingdings" w:hAnsi="Wingdings"/>
      </w:rPr>
    </w:lvl>
    <w:lvl w:ilvl="4" w:tentative="0">
      <w:start w:val="1"/>
      <w:numFmt w:val="bullet"/>
      <w:lvlText w:val=""/>
      <w:lvlJc w:val="left"/>
      <w:pPr>
        <w:tabs>
          <w:tab w:val="left" w:pos="2940"/>
        </w:tabs>
        <w:ind w:left="2940" w:hanging="420"/>
      </w:pPr>
      <w:rPr>
        <w:rFonts w:hint="default" w:ascii="Wingdings" w:hAnsi="Wingdings"/>
      </w:rPr>
    </w:lvl>
    <w:lvl w:ilvl="5" w:tentative="0">
      <w:start w:val="1"/>
      <w:numFmt w:val="bullet"/>
      <w:lvlText w:val=""/>
      <w:lvlJc w:val="left"/>
      <w:pPr>
        <w:tabs>
          <w:tab w:val="left" w:pos="3360"/>
        </w:tabs>
        <w:ind w:left="3360" w:hanging="420"/>
      </w:pPr>
      <w:rPr>
        <w:rFonts w:hint="default" w:ascii="Wingdings" w:hAnsi="Wingdings"/>
      </w:rPr>
    </w:lvl>
    <w:lvl w:ilvl="6" w:tentative="0">
      <w:start w:val="1"/>
      <w:numFmt w:val="bullet"/>
      <w:lvlText w:val=""/>
      <w:lvlJc w:val="left"/>
      <w:pPr>
        <w:tabs>
          <w:tab w:val="left" w:pos="3780"/>
        </w:tabs>
        <w:ind w:left="3780" w:hanging="420"/>
      </w:pPr>
      <w:rPr>
        <w:rFonts w:hint="default" w:ascii="Wingdings" w:hAnsi="Wingdings"/>
      </w:rPr>
    </w:lvl>
    <w:lvl w:ilvl="7" w:tentative="0">
      <w:start w:val="1"/>
      <w:numFmt w:val="bullet"/>
      <w:lvlText w:val=""/>
      <w:lvlJc w:val="left"/>
      <w:pPr>
        <w:tabs>
          <w:tab w:val="left" w:pos="4200"/>
        </w:tabs>
        <w:ind w:left="4200" w:hanging="420"/>
      </w:pPr>
      <w:rPr>
        <w:rFonts w:hint="default" w:ascii="Wingdings" w:hAnsi="Wingdings"/>
      </w:rPr>
    </w:lvl>
    <w:lvl w:ilvl="8" w:tentative="0">
      <w:start w:val="1"/>
      <w:numFmt w:val="bullet"/>
      <w:lvlText w:val=""/>
      <w:lvlJc w:val="left"/>
      <w:pPr>
        <w:tabs>
          <w:tab w:val="left" w:pos="4620"/>
        </w:tabs>
        <w:ind w:left="4620" w:hanging="420"/>
      </w:pPr>
      <w:rPr>
        <w:rFonts w:hint="default" w:ascii="Wingdings" w:hAnsi="Wingdings"/>
      </w:rPr>
    </w:lvl>
  </w:abstractNum>
  <w:abstractNum w:abstractNumId="88">
    <w:nsid w:val="00000058"/>
    <w:multiLevelType w:val="multilevel"/>
    <w:tmpl w:val="00000058"/>
    <w:lvl w:ilvl="0" w:tentative="0">
      <w:start w:val="12"/>
      <w:numFmt w:val="decimal"/>
      <w:pStyle w:val="1178"/>
      <w:isLgl/>
      <w:lvlText w:val="第%1章."/>
      <w:lvlJc w:val="left"/>
      <w:pPr>
        <w:tabs>
          <w:tab w:val="left" w:pos="425"/>
        </w:tabs>
        <w:ind w:left="425" w:hanging="425"/>
      </w:pPr>
      <w:rPr>
        <w:rFonts w:hint="eastAsia"/>
      </w:rPr>
    </w:lvl>
    <w:lvl w:ilvl="1" w:tentative="0">
      <w:start w:val="5"/>
      <w:numFmt w:val="decimal"/>
      <w:lvlText w:val="%1.%2."/>
      <w:lvlJc w:val="left"/>
      <w:pPr>
        <w:tabs>
          <w:tab w:val="left" w:pos="567"/>
        </w:tabs>
        <w:ind w:left="567" w:hanging="567"/>
      </w:pPr>
      <w:rPr>
        <w:rFonts w:hint="eastAsia"/>
      </w:rPr>
    </w:lvl>
    <w:lvl w:ilvl="2" w:tentative="0">
      <w:start w:val="2"/>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color w:val="auto"/>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89">
    <w:nsid w:val="00000059"/>
    <w:multiLevelType w:val="multilevel"/>
    <w:tmpl w:val="00000059"/>
    <w:lvl w:ilvl="0" w:tentative="0">
      <w:start w:val="1"/>
      <w:numFmt w:val="bullet"/>
      <w:pStyle w:val="367"/>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90">
    <w:nsid w:val="0000005A"/>
    <w:multiLevelType w:val="multilevel"/>
    <w:tmpl w:val="0000005A"/>
    <w:lvl w:ilvl="0" w:tentative="0">
      <w:start w:val="1"/>
      <w:numFmt w:val="bullet"/>
      <w:pStyle w:val="906"/>
      <w:lvlText w:val=""/>
      <w:lvlJc w:val="left"/>
      <w:pPr>
        <w:tabs>
          <w:tab w:val="left" w:pos="900"/>
        </w:tabs>
        <w:ind w:left="900" w:hanging="420"/>
      </w:pPr>
      <w:rPr>
        <w:rFonts w:hint="default" w:ascii="Wingdings" w:hAnsi="Wingdings"/>
      </w:rPr>
    </w:lvl>
    <w:lvl w:ilvl="1" w:tentative="0">
      <w:start w:val="1"/>
      <w:numFmt w:val="bullet"/>
      <w:lvlText w:val=""/>
      <w:lvlJc w:val="left"/>
      <w:pPr>
        <w:tabs>
          <w:tab w:val="left" w:pos="1320"/>
        </w:tabs>
        <w:ind w:left="1320" w:hanging="420"/>
      </w:pPr>
      <w:rPr>
        <w:rFonts w:hint="default" w:ascii="Wingdings" w:hAnsi="Wingdings"/>
      </w:rPr>
    </w:lvl>
    <w:lvl w:ilvl="2" w:tentative="0">
      <w:start w:val="1"/>
      <w:numFmt w:val="bullet"/>
      <w:lvlText w:val=""/>
      <w:lvlJc w:val="left"/>
      <w:pPr>
        <w:tabs>
          <w:tab w:val="left" w:pos="1740"/>
        </w:tabs>
        <w:ind w:left="1740" w:hanging="420"/>
      </w:pPr>
      <w:rPr>
        <w:rFonts w:hint="default" w:ascii="Wingdings" w:hAnsi="Wingdings"/>
      </w:rPr>
    </w:lvl>
    <w:lvl w:ilvl="3" w:tentative="0">
      <w:start w:val="1"/>
      <w:numFmt w:val="bullet"/>
      <w:lvlText w:val=""/>
      <w:lvlJc w:val="left"/>
      <w:pPr>
        <w:tabs>
          <w:tab w:val="left" w:pos="2160"/>
        </w:tabs>
        <w:ind w:left="2160" w:hanging="420"/>
      </w:pPr>
      <w:rPr>
        <w:rFonts w:hint="default" w:ascii="Wingdings" w:hAnsi="Wingdings"/>
      </w:rPr>
    </w:lvl>
    <w:lvl w:ilvl="4" w:tentative="0">
      <w:start w:val="1"/>
      <w:numFmt w:val="bullet"/>
      <w:lvlText w:val=""/>
      <w:lvlJc w:val="left"/>
      <w:pPr>
        <w:tabs>
          <w:tab w:val="left" w:pos="2580"/>
        </w:tabs>
        <w:ind w:left="2580" w:hanging="420"/>
      </w:pPr>
      <w:rPr>
        <w:rFonts w:hint="default" w:ascii="Wingdings" w:hAnsi="Wingdings"/>
      </w:rPr>
    </w:lvl>
    <w:lvl w:ilvl="5" w:tentative="0">
      <w:start w:val="1"/>
      <w:numFmt w:val="bullet"/>
      <w:lvlText w:val=""/>
      <w:lvlJc w:val="left"/>
      <w:pPr>
        <w:tabs>
          <w:tab w:val="left" w:pos="3000"/>
        </w:tabs>
        <w:ind w:left="3000" w:hanging="420"/>
      </w:pPr>
      <w:rPr>
        <w:rFonts w:hint="default" w:ascii="Wingdings" w:hAnsi="Wingdings"/>
      </w:rPr>
    </w:lvl>
    <w:lvl w:ilvl="6" w:tentative="0">
      <w:start w:val="1"/>
      <w:numFmt w:val="bullet"/>
      <w:lvlText w:val=""/>
      <w:lvlJc w:val="left"/>
      <w:pPr>
        <w:tabs>
          <w:tab w:val="left" w:pos="3420"/>
        </w:tabs>
        <w:ind w:left="3420" w:hanging="420"/>
      </w:pPr>
      <w:rPr>
        <w:rFonts w:hint="default" w:ascii="Wingdings" w:hAnsi="Wingdings"/>
      </w:rPr>
    </w:lvl>
    <w:lvl w:ilvl="7" w:tentative="0">
      <w:start w:val="1"/>
      <w:numFmt w:val="bullet"/>
      <w:lvlText w:val=""/>
      <w:lvlJc w:val="left"/>
      <w:pPr>
        <w:tabs>
          <w:tab w:val="left" w:pos="3840"/>
        </w:tabs>
        <w:ind w:left="3840" w:hanging="420"/>
      </w:pPr>
      <w:rPr>
        <w:rFonts w:hint="default" w:ascii="Wingdings" w:hAnsi="Wingdings"/>
      </w:rPr>
    </w:lvl>
    <w:lvl w:ilvl="8" w:tentative="0">
      <w:start w:val="1"/>
      <w:numFmt w:val="bullet"/>
      <w:lvlText w:val=""/>
      <w:lvlJc w:val="left"/>
      <w:pPr>
        <w:tabs>
          <w:tab w:val="left" w:pos="4260"/>
        </w:tabs>
        <w:ind w:left="4260" w:hanging="420"/>
      </w:pPr>
      <w:rPr>
        <w:rFonts w:hint="default" w:ascii="Wingdings" w:hAnsi="Wingdings"/>
      </w:rPr>
    </w:lvl>
  </w:abstractNum>
  <w:abstractNum w:abstractNumId="91">
    <w:nsid w:val="0000005B"/>
    <w:multiLevelType w:val="multilevel"/>
    <w:tmpl w:val="0000005B"/>
    <w:lvl w:ilvl="0" w:tentative="0">
      <w:start w:val="1"/>
      <w:numFmt w:val="none"/>
      <w:pStyle w:val="1599"/>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2">
    <w:nsid w:val="0000005C"/>
    <w:multiLevelType w:val="multilevel"/>
    <w:tmpl w:val="0000005C"/>
    <w:lvl w:ilvl="0" w:tentative="0">
      <w:start w:val="1"/>
      <w:numFmt w:val="bullet"/>
      <w:pStyle w:val="1641"/>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3">
    <w:nsid w:val="0000005D"/>
    <w:multiLevelType w:val="multilevel"/>
    <w:tmpl w:val="0000005D"/>
    <w:lvl w:ilvl="0" w:tentative="0">
      <w:start w:val="1"/>
      <w:numFmt w:val="decimal"/>
      <w:pStyle w:val="1760"/>
      <w:lvlText w:val="%1."/>
      <w:lvlJc w:val="left"/>
      <w:pPr>
        <w:tabs>
          <w:tab w:val="left" w:pos="1395"/>
        </w:tabs>
        <w:ind w:left="1395" w:hanging="855"/>
      </w:pPr>
      <w:rPr>
        <w:rFonts w:hint="default"/>
        <w:b/>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94">
    <w:nsid w:val="0000005E"/>
    <w:multiLevelType w:val="multilevel"/>
    <w:tmpl w:val="0000005E"/>
    <w:lvl w:ilvl="0" w:tentative="0">
      <w:start w:val="1"/>
      <w:numFmt w:val="bullet"/>
      <w:pStyle w:val="1713"/>
      <w:lvlText w:val=""/>
      <w:lvlJc w:val="left"/>
      <w:pPr>
        <w:tabs>
          <w:tab w:val="left" w:pos="900"/>
        </w:tabs>
        <w:ind w:left="900" w:hanging="420"/>
      </w:pPr>
      <w:rPr>
        <w:rFonts w:hint="default" w:ascii="Wingdings" w:hAnsi="Wingdings"/>
      </w:rPr>
    </w:lvl>
    <w:lvl w:ilvl="1" w:tentative="0">
      <w:start w:val="1"/>
      <w:numFmt w:val="bullet"/>
      <w:lvlText w:val=""/>
      <w:lvlJc w:val="left"/>
      <w:pPr>
        <w:tabs>
          <w:tab w:val="left" w:pos="1320"/>
        </w:tabs>
        <w:ind w:left="1320" w:hanging="420"/>
      </w:pPr>
      <w:rPr>
        <w:rFonts w:hint="default" w:ascii="Wingdings" w:hAnsi="Wingdings"/>
      </w:rPr>
    </w:lvl>
    <w:lvl w:ilvl="2" w:tentative="0">
      <w:start w:val="1"/>
      <w:numFmt w:val="bullet"/>
      <w:lvlText w:val=""/>
      <w:lvlJc w:val="left"/>
      <w:pPr>
        <w:tabs>
          <w:tab w:val="left" w:pos="1740"/>
        </w:tabs>
        <w:ind w:left="1740" w:hanging="420"/>
      </w:pPr>
      <w:rPr>
        <w:rFonts w:hint="default" w:ascii="Wingdings" w:hAnsi="Wingdings"/>
      </w:rPr>
    </w:lvl>
    <w:lvl w:ilvl="3" w:tentative="0">
      <w:start w:val="1"/>
      <w:numFmt w:val="bullet"/>
      <w:lvlText w:val=""/>
      <w:lvlJc w:val="left"/>
      <w:pPr>
        <w:tabs>
          <w:tab w:val="left" w:pos="2160"/>
        </w:tabs>
        <w:ind w:left="2160" w:hanging="420"/>
      </w:pPr>
      <w:rPr>
        <w:rFonts w:hint="default" w:ascii="Wingdings" w:hAnsi="Wingdings"/>
      </w:rPr>
    </w:lvl>
    <w:lvl w:ilvl="4" w:tentative="0">
      <w:start w:val="1"/>
      <w:numFmt w:val="bullet"/>
      <w:lvlText w:val=""/>
      <w:lvlJc w:val="left"/>
      <w:pPr>
        <w:tabs>
          <w:tab w:val="left" w:pos="2580"/>
        </w:tabs>
        <w:ind w:left="2580" w:hanging="420"/>
      </w:pPr>
      <w:rPr>
        <w:rFonts w:hint="default" w:ascii="Wingdings" w:hAnsi="Wingdings"/>
      </w:rPr>
    </w:lvl>
    <w:lvl w:ilvl="5" w:tentative="0">
      <w:start w:val="1"/>
      <w:numFmt w:val="bullet"/>
      <w:lvlText w:val=""/>
      <w:lvlJc w:val="left"/>
      <w:pPr>
        <w:tabs>
          <w:tab w:val="left" w:pos="3000"/>
        </w:tabs>
        <w:ind w:left="3000" w:hanging="420"/>
      </w:pPr>
      <w:rPr>
        <w:rFonts w:hint="default" w:ascii="Wingdings" w:hAnsi="Wingdings"/>
      </w:rPr>
    </w:lvl>
    <w:lvl w:ilvl="6" w:tentative="0">
      <w:start w:val="1"/>
      <w:numFmt w:val="bullet"/>
      <w:lvlText w:val=""/>
      <w:lvlJc w:val="left"/>
      <w:pPr>
        <w:tabs>
          <w:tab w:val="left" w:pos="3420"/>
        </w:tabs>
        <w:ind w:left="3420" w:hanging="420"/>
      </w:pPr>
      <w:rPr>
        <w:rFonts w:hint="default" w:ascii="Wingdings" w:hAnsi="Wingdings"/>
      </w:rPr>
    </w:lvl>
    <w:lvl w:ilvl="7" w:tentative="0">
      <w:start w:val="1"/>
      <w:numFmt w:val="bullet"/>
      <w:lvlText w:val=""/>
      <w:lvlJc w:val="left"/>
      <w:pPr>
        <w:tabs>
          <w:tab w:val="left" w:pos="3840"/>
        </w:tabs>
        <w:ind w:left="3840" w:hanging="420"/>
      </w:pPr>
      <w:rPr>
        <w:rFonts w:hint="default" w:ascii="Wingdings" w:hAnsi="Wingdings"/>
      </w:rPr>
    </w:lvl>
    <w:lvl w:ilvl="8" w:tentative="0">
      <w:start w:val="1"/>
      <w:numFmt w:val="bullet"/>
      <w:lvlText w:val=""/>
      <w:lvlJc w:val="left"/>
      <w:pPr>
        <w:tabs>
          <w:tab w:val="left" w:pos="4260"/>
        </w:tabs>
        <w:ind w:left="4260" w:hanging="420"/>
      </w:pPr>
      <w:rPr>
        <w:rFonts w:hint="default" w:ascii="Wingdings" w:hAnsi="Wingdings"/>
      </w:rPr>
    </w:lvl>
  </w:abstractNum>
  <w:abstractNum w:abstractNumId="95">
    <w:nsid w:val="0000005F"/>
    <w:multiLevelType w:val="multilevel"/>
    <w:tmpl w:val="0000005F"/>
    <w:lvl w:ilvl="0" w:tentative="0">
      <w:start w:val="1"/>
      <w:numFmt w:val="bullet"/>
      <w:pStyle w:val="1332"/>
      <w:lvlText w:val=""/>
      <w:lvlJc w:val="left"/>
      <w:pPr>
        <w:ind w:left="842" w:hanging="420"/>
      </w:pPr>
      <w:rPr>
        <w:rFonts w:hint="default" w:ascii="Wingdings" w:hAnsi="Wingdings"/>
        <w:sz w:val="15"/>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96">
    <w:nsid w:val="00000060"/>
    <w:multiLevelType w:val="multilevel"/>
    <w:tmpl w:val="00000060"/>
    <w:lvl w:ilvl="0" w:tentative="0">
      <w:start w:val="1"/>
      <w:numFmt w:val="decimal"/>
      <w:pStyle w:val="2020"/>
      <w:lvlText w:val="%1."/>
      <w:lvlJc w:val="left"/>
      <w:pPr>
        <w:ind w:left="420" w:hanging="420"/>
      </w:pPr>
    </w:lvl>
    <w:lvl w:ilvl="1" w:tentative="0">
      <w:start w:val="1"/>
      <w:numFmt w:val="lowerLetter"/>
      <w:lvlText w:val="%2)"/>
      <w:lvlJc w:val="left"/>
      <w:pPr>
        <w:ind w:left="840" w:hanging="420"/>
      </w:pPr>
    </w:lvl>
    <w:lvl w:ilvl="2" w:tentative="0">
      <w:start w:val="1"/>
      <w:numFmt w:val="decimalEnclosedCircle"/>
      <w:lvlText w:val="%3"/>
      <w:lvlJc w:val="left"/>
      <w:pPr>
        <w:ind w:left="1200" w:hanging="360"/>
      </w:pPr>
      <w:rPr>
        <w:rFonts w:hint="default" w:ascii="宋体" w:hAnsi="宋体"/>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7">
    <w:nsid w:val="2E745167"/>
    <w:multiLevelType w:val="multilevel"/>
    <w:tmpl w:val="2E745167"/>
    <w:lvl w:ilvl="0" w:tentative="0">
      <w:start w:val="1"/>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8">
    <w:nsid w:val="59CBFDEE"/>
    <w:multiLevelType w:val="singleLevel"/>
    <w:tmpl w:val="59CBFDEE"/>
    <w:lvl w:ilvl="0" w:tentative="0">
      <w:start w:val="2"/>
      <w:numFmt w:val="decimal"/>
      <w:suff w:val="nothing"/>
      <w:lvlText w:val="%1、"/>
      <w:lvlJc w:val="left"/>
    </w:lvl>
  </w:abstractNum>
  <w:num w:numId="1">
    <w:abstractNumId w:val="13"/>
  </w:num>
  <w:num w:numId="2">
    <w:abstractNumId w:val="12"/>
  </w:num>
  <w:num w:numId="3">
    <w:abstractNumId w:val="75"/>
  </w:num>
  <w:num w:numId="4">
    <w:abstractNumId w:val="32"/>
  </w:num>
  <w:num w:numId="5">
    <w:abstractNumId w:val="27"/>
  </w:num>
  <w:num w:numId="6">
    <w:abstractNumId w:val="84"/>
  </w:num>
  <w:num w:numId="7">
    <w:abstractNumId w:val="71"/>
  </w:num>
  <w:num w:numId="8">
    <w:abstractNumId w:val="52"/>
  </w:num>
  <w:num w:numId="9">
    <w:abstractNumId w:val="89"/>
  </w:num>
  <w:num w:numId="10">
    <w:abstractNumId w:val="60"/>
  </w:num>
  <w:num w:numId="11">
    <w:abstractNumId w:val="28"/>
  </w:num>
  <w:num w:numId="12">
    <w:abstractNumId w:val="86"/>
  </w:num>
  <w:num w:numId="13">
    <w:abstractNumId w:val="10"/>
  </w:num>
  <w:num w:numId="14">
    <w:abstractNumId w:val="78"/>
  </w:num>
  <w:num w:numId="15">
    <w:abstractNumId w:val="25"/>
  </w:num>
  <w:num w:numId="16">
    <w:abstractNumId w:val="15"/>
  </w:num>
  <w:num w:numId="17">
    <w:abstractNumId w:val="7"/>
  </w:num>
  <w:num w:numId="18">
    <w:abstractNumId w:val="54"/>
  </w:num>
  <w:num w:numId="19">
    <w:abstractNumId w:val="38"/>
  </w:num>
  <w:num w:numId="20">
    <w:abstractNumId w:val="80"/>
  </w:num>
  <w:num w:numId="21">
    <w:abstractNumId w:val="39"/>
  </w:num>
  <w:num w:numId="22">
    <w:abstractNumId w:val="42"/>
  </w:num>
  <w:num w:numId="23">
    <w:abstractNumId w:val="43"/>
  </w:num>
  <w:num w:numId="24">
    <w:abstractNumId w:val="41"/>
  </w:num>
  <w:num w:numId="25">
    <w:abstractNumId w:val="46"/>
  </w:num>
  <w:num w:numId="26">
    <w:abstractNumId w:val="23"/>
  </w:num>
  <w:num w:numId="27">
    <w:abstractNumId w:val="40"/>
  </w:num>
  <w:num w:numId="28">
    <w:abstractNumId w:val="90"/>
  </w:num>
  <w:num w:numId="29">
    <w:abstractNumId w:val="76"/>
  </w:num>
  <w:num w:numId="30">
    <w:abstractNumId w:val="85"/>
  </w:num>
  <w:num w:numId="31">
    <w:abstractNumId w:val="59"/>
  </w:num>
  <w:num w:numId="32">
    <w:abstractNumId w:val="81"/>
  </w:num>
  <w:num w:numId="33">
    <w:abstractNumId w:val="66"/>
  </w:num>
  <w:num w:numId="34">
    <w:abstractNumId w:val="88"/>
  </w:num>
  <w:num w:numId="35">
    <w:abstractNumId w:val="16"/>
  </w:num>
  <w:num w:numId="36">
    <w:abstractNumId w:val="82"/>
  </w:num>
  <w:num w:numId="37">
    <w:abstractNumId w:val="72"/>
  </w:num>
  <w:num w:numId="38">
    <w:abstractNumId w:val="8"/>
  </w:num>
  <w:num w:numId="39">
    <w:abstractNumId w:val="4"/>
  </w:num>
  <w:num w:numId="40">
    <w:abstractNumId w:val="21"/>
  </w:num>
  <w:num w:numId="41">
    <w:abstractNumId w:val="30"/>
  </w:num>
  <w:num w:numId="42">
    <w:abstractNumId w:val="36"/>
  </w:num>
  <w:num w:numId="43">
    <w:abstractNumId w:val="64"/>
  </w:num>
  <w:num w:numId="44">
    <w:abstractNumId w:val="29"/>
  </w:num>
  <w:num w:numId="45">
    <w:abstractNumId w:val="49"/>
  </w:num>
  <w:num w:numId="46">
    <w:abstractNumId w:val="67"/>
  </w:num>
  <w:num w:numId="47">
    <w:abstractNumId w:val="19"/>
  </w:num>
  <w:num w:numId="48">
    <w:abstractNumId w:val="47"/>
  </w:num>
  <w:num w:numId="49">
    <w:abstractNumId w:val="18"/>
  </w:num>
  <w:num w:numId="50">
    <w:abstractNumId w:val="95"/>
  </w:num>
  <w:num w:numId="51">
    <w:abstractNumId w:val="11"/>
  </w:num>
  <w:num w:numId="52">
    <w:abstractNumId w:val="55"/>
  </w:num>
  <w:num w:numId="53">
    <w:abstractNumId w:val="22"/>
  </w:num>
  <w:num w:numId="54">
    <w:abstractNumId w:val="77"/>
  </w:num>
  <w:num w:numId="55">
    <w:abstractNumId w:val="68"/>
  </w:num>
  <w:num w:numId="56">
    <w:abstractNumId w:val="50"/>
  </w:num>
  <w:num w:numId="57">
    <w:abstractNumId w:val="9"/>
  </w:num>
  <w:num w:numId="58">
    <w:abstractNumId w:val="79"/>
  </w:num>
  <w:num w:numId="59">
    <w:abstractNumId w:val="5"/>
  </w:num>
  <w:num w:numId="60">
    <w:abstractNumId w:val="83"/>
  </w:num>
  <w:num w:numId="61">
    <w:abstractNumId w:val="53"/>
  </w:num>
  <w:num w:numId="62">
    <w:abstractNumId w:val="91"/>
  </w:num>
  <w:num w:numId="63">
    <w:abstractNumId w:val="70"/>
  </w:num>
  <w:num w:numId="64">
    <w:abstractNumId w:val="24"/>
  </w:num>
  <w:num w:numId="65">
    <w:abstractNumId w:val="92"/>
  </w:num>
  <w:num w:numId="66">
    <w:abstractNumId w:val="17"/>
  </w:num>
  <w:num w:numId="67">
    <w:abstractNumId w:val="34"/>
  </w:num>
  <w:num w:numId="68">
    <w:abstractNumId w:val="33"/>
  </w:num>
  <w:num w:numId="69">
    <w:abstractNumId w:val="94"/>
  </w:num>
  <w:num w:numId="70">
    <w:abstractNumId w:val="87"/>
  </w:num>
  <w:num w:numId="71">
    <w:abstractNumId w:val="56"/>
  </w:num>
  <w:num w:numId="72">
    <w:abstractNumId w:val="65"/>
  </w:num>
  <w:num w:numId="73">
    <w:abstractNumId w:val="93"/>
  </w:num>
  <w:num w:numId="74">
    <w:abstractNumId w:val="69"/>
  </w:num>
  <w:num w:numId="75">
    <w:abstractNumId w:val="2"/>
  </w:num>
  <w:num w:numId="76">
    <w:abstractNumId w:val="63"/>
  </w:num>
  <w:num w:numId="77">
    <w:abstractNumId w:val="74"/>
  </w:num>
  <w:num w:numId="78">
    <w:abstractNumId w:val="73"/>
  </w:num>
  <w:num w:numId="79">
    <w:abstractNumId w:val="14"/>
  </w:num>
  <w:num w:numId="80">
    <w:abstractNumId w:val="48"/>
  </w:num>
  <w:num w:numId="81">
    <w:abstractNumId w:val="1"/>
  </w:num>
  <w:num w:numId="82">
    <w:abstractNumId w:val="45"/>
  </w:num>
  <w:num w:numId="83">
    <w:abstractNumId w:val="61"/>
  </w:num>
  <w:num w:numId="84">
    <w:abstractNumId w:val="57"/>
  </w:num>
  <w:num w:numId="85">
    <w:abstractNumId w:val="62"/>
  </w:num>
  <w:num w:numId="86">
    <w:abstractNumId w:val="96"/>
  </w:num>
  <w:num w:numId="87">
    <w:abstractNumId w:val="44"/>
  </w:num>
  <w:num w:numId="88">
    <w:abstractNumId w:val="37"/>
  </w:num>
  <w:num w:numId="89">
    <w:abstractNumId w:val="3"/>
  </w:num>
  <w:num w:numId="90">
    <w:abstractNumId w:val="31"/>
  </w:num>
  <w:num w:numId="91">
    <w:abstractNumId w:val="35"/>
  </w:num>
  <w:num w:numId="92">
    <w:abstractNumId w:val="20"/>
  </w:num>
  <w:num w:numId="93">
    <w:abstractNumId w:val="26"/>
  </w:num>
  <w:num w:numId="94">
    <w:abstractNumId w:val="51"/>
  </w:num>
  <w:num w:numId="95">
    <w:abstractNumId w:val="58"/>
  </w:num>
  <w:num w:numId="96">
    <w:abstractNumId w:val="6"/>
  </w:num>
  <w:num w:numId="97">
    <w:abstractNumId w:val="97"/>
  </w:num>
  <w:num w:numId="98">
    <w:abstractNumId w:val="0"/>
  </w:num>
  <w:num w:numId="99">
    <w:abstractNumId w:val="9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63"/>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20343C"/>
    <w:rsid w:val="014F3173"/>
    <w:rsid w:val="01A65A40"/>
    <w:rsid w:val="027D29A5"/>
    <w:rsid w:val="04914FF8"/>
    <w:rsid w:val="058C4E67"/>
    <w:rsid w:val="06836AF8"/>
    <w:rsid w:val="06CD6C33"/>
    <w:rsid w:val="08F81212"/>
    <w:rsid w:val="0C773B8A"/>
    <w:rsid w:val="0CE07F48"/>
    <w:rsid w:val="0D9546DE"/>
    <w:rsid w:val="0E8438EE"/>
    <w:rsid w:val="0EE637E7"/>
    <w:rsid w:val="10B50831"/>
    <w:rsid w:val="112D2C6E"/>
    <w:rsid w:val="118F77A1"/>
    <w:rsid w:val="11A87846"/>
    <w:rsid w:val="12D06B73"/>
    <w:rsid w:val="135F4266"/>
    <w:rsid w:val="14BB0D7D"/>
    <w:rsid w:val="15254205"/>
    <w:rsid w:val="18393E21"/>
    <w:rsid w:val="191C4022"/>
    <w:rsid w:val="1BD37E9A"/>
    <w:rsid w:val="1C181616"/>
    <w:rsid w:val="1DF1532B"/>
    <w:rsid w:val="1DF575C7"/>
    <w:rsid w:val="1DFD66EC"/>
    <w:rsid w:val="1EBB27EB"/>
    <w:rsid w:val="1EC722D1"/>
    <w:rsid w:val="1FB553AC"/>
    <w:rsid w:val="1FB750D3"/>
    <w:rsid w:val="227915AB"/>
    <w:rsid w:val="2314736A"/>
    <w:rsid w:val="24C93A6F"/>
    <w:rsid w:val="25CF22A8"/>
    <w:rsid w:val="2654154F"/>
    <w:rsid w:val="271C4A87"/>
    <w:rsid w:val="27430B11"/>
    <w:rsid w:val="2818408F"/>
    <w:rsid w:val="28DB00C7"/>
    <w:rsid w:val="2A9D5AC9"/>
    <w:rsid w:val="2AA621F8"/>
    <w:rsid w:val="2B1E3800"/>
    <w:rsid w:val="2BE65AE4"/>
    <w:rsid w:val="2D877169"/>
    <w:rsid w:val="2DB52261"/>
    <w:rsid w:val="2EDA36D1"/>
    <w:rsid w:val="2FBB2D69"/>
    <w:rsid w:val="3006625A"/>
    <w:rsid w:val="306C3F8E"/>
    <w:rsid w:val="30E31646"/>
    <w:rsid w:val="312F183F"/>
    <w:rsid w:val="319B238F"/>
    <w:rsid w:val="326F4479"/>
    <w:rsid w:val="32B50502"/>
    <w:rsid w:val="343B0385"/>
    <w:rsid w:val="350C5629"/>
    <w:rsid w:val="384000CE"/>
    <w:rsid w:val="3A95329E"/>
    <w:rsid w:val="3B7F1D9C"/>
    <w:rsid w:val="3C512AD7"/>
    <w:rsid w:val="3C986AA6"/>
    <w:rsid w:val="3CAB3EEE"/>
    <w:rsid w:val="3D6E03E7"/>
    <w:rsid w:val="3E0D0F1E"/>
    <w:rsid w:val="3ED92D37"/>
    <w:rsid w:val="3FF45AF5"/>
    <w:rsid w:val="425B51F7"/>
    <w:rsid w:val="429C5A2F"/>
    <w:rsid w:val="42C80120"/>
    <w:rsid w:val="42F754D7"/>
    <w:rsid w:val="437C6F2D"/>
    <w:rsid w:val="43964797"/>
    <w:rsid w:val="43CA7BFB"/>
    <w:rsid w:val="4437611B"/>
    <w:rsid w:val="4440072B"/>
    <w:rsid w:val="44416AE2"/>
    <w:rsid w:val="45535317"/>
    <w:rsid w:val="457118C3"/>
    <w:rsid w:val="45711A63"/>
    <w:rsid w:val="46BF0EB7"/>
    <w:rsid w:val="4768014C"/>
    <w:rsid w:val="477656F4"/>
    <w:rsid w:val="47D9495F"/>
    <w:rsid w:val="47E0000E"/>
    <w:rsid w:val="49B56724"/>
    <w:rsid w:val="4ABB01B3"/>
    <w:rsid w:val="4B2550A1"/>
    <w:rsid w:val="4B642F77"/>
    <w:rsid w:val="4D622576"/>
    <w:rsid w:val="4DA232DC"/>
    <w:rsid w:val="4E1D45A0"/>
    <w:rsid w:val="4F2E7475"/>
    <w:rsid w:val="4FD45C81"/>
    <w:rsid w:val="50DC16A5"/>
    <w:rsid w:val="51B66F63"/>
    <w:rsid w:val="52AD50AE"/>
    <w:rsid w:val="52FC57CD"/>
    <w:rsid w:val="53DE5E44"/>
    <w:rsid w:val="54147688"/>
    <w:rsid w:val="542A4168"/>
    <w:rsid w:val="54487E1F"/>
    <w:rsid w:val="545D6BF8"/>
    <w:rsid w:val="54CC0E21"/>
    <w:rsid w:val="555A187A"/>
    <w:rsid w:val="5594797E"/>
    <w:rsid w:val="572C3568"/>
    <w:rsid w:val="575D7023"/>
    <w:rsid w:val="587F2EA5"/>
    <w:rsid w:val="59594E18"/>
    <w:rsid w:val="595F04BA"/>
    <w:rsid w:val="5976570B"/>
    <w:rsid w:val="5B2847A5"/>
    <w:rsid w:val="5B94432C"/>
    <w:rsid w:val="5BF87B33"/>
    <w:rsid w:val="5C3D19E3"/>
    <w:rsid w:val="5DE37098"/>
    <w:rsid w:val="5F7A3DD1"/>
    <w:rsid w:val="5FB55512"/>
    <w:rsid w:val="61D155C9"/>
    <w:rsid w:val="638A59B8"/>
    <w:rsid w:val="653A6EA7"/>
    <w:rsid w:val="666534D0"/>
    <w:rsid w:val="66971E56"/>
    <w:rsid w:val="673133CF"/>
    <w:rsid w:val="67C81C1E"/>
    <w:rsid w:val="6C637114"/>
    <w:rsid w:val="6C9137B8"/>
    <w:rsid w:val="6CFF55EA"/>
    <w:rsid w:val="6E427B8A"/>
    <w:rsid w:val="70324587"/>
    <w:rsid w:val="729C712B"/>
    <w:rsid w:val="72AF5FFC"/>
    <w:rsid w:val="73131858"/>
    <w:rsid w:val="745C2C87"/>
    <w:rsid w:val="74FF23C5"/>
    <w:rsid w:val="75052554"/>
    <w:rsid w:val="753C4D9B"/>
    <w:rsid w:val="77F553C2"/>
    <w:rsid w:val="79162D6A"/>
    <w:rsid w:val="79FC7CD8"/>
    <w:rsid w:val="7A087FAE"/>
    <w:rsid w:val="7ADC3118"/>
    <w:rsid w:val="7D78048A"/>
    <w:rsid w:val="7E427A87"/>
    <w:rsid w:val="7E8743BD"/>
    <w:rsid w:val="7EEC0F65"/>
    <w:rsid w:val="7FD22F10"/>
    <w:rsid w:val="7FEE246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99"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99"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99"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qFormat="1" w:unhideWhenUsed="0" w:uiPriority="0" w:semiHidden="0" w:name="E-mail Signature"/>
    <w:lsdException w:qFormat="1" w:unhideWhenUsed="0" w:uiPriority="99"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99"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99" w:semiHidden="0" w:name="Normal Table"/>
    <w:lsdException w:qFormat="1" w:unhideWhenUsed="0" w:uiPriority="99"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99" w:semiHidden="0" w:name="Balloon Text"/>
    <w:lsdException w:qFormat="1" w:unhideWhenUsed="0" w:uiPriority="59"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60" w:lineRule="auto"/>
      <w:jc w:val="both"/>
      <w:textAlignment w:val="baseline"/>
    </w:pPr>
    <w:rPr>
      <w:rFonts w:ascii="Calibri" w:hAnsi="Calibri" w:eastAsia="宋体" w:cs="Calibri"/>
      <w:kern w:val="2"/>
      <w:sz w:val="21"/>
      <w:szCs w:val="21"/>
      <w:lang w:val="en-US" w:eastAsia="zh-CN" w:bidi="ar-SA"/>
    </w:rPr>
  </w:style>
  <w:style w:type="paragraph" w:styleId="3">
    <w:name w:val="heading 1"/>
    <w:basedOn w:val="1"/>
    <w:next w:val="1"/>
    <w:link w:val="473"/>
    <w:qFormat/>
    <w:uiPriority w:val="0"/>
    <w:pPr>
      <w:keepNext/>
      <w:keepLines/>
      <w:numPr>
        <w:ilvl w:val="0"/>
        <w:numId w:val="1"/>
      </w:numPr>
      <w:spacing w:beforeLines="50" w:afterLines="50" w:line="578" w:lineRule="atLeast"/>
      <w:outlineLvl w:val="0"/>
    </w:pPr>
    <w:rPr>
      <w:b/>
      <w:bCs/>
      <w:kern w:val="44"/>
      <w:sz w:val="36"/>
      <w:szCs w:val="44"/>
    </w:rPr>
  </w:style>
  <w:style w:type="paragraph" w:styleId="4">
    <w:name w:val="heading 2"/>
    <w:basedOn w:val="1"/>
    <w:next w:val="1"/>
    <w:link w:val="732"/>
    <w:qFormat/>
    <w:uiPriority w:val="0"/>
    <w:pPr>
      <w:keepNext/>
      <w:keepLines/>
      <w:numPr>
        <w:ilvl w:val="1"/>
        <w:numId w:val="1"/>
      </w:numPr>
      <w:spacing w:after="120" w:line="416" w:lineRule="atLeast"/>
      <w:outlineLvl w:val="1"/>
    </w:pPr>
    <w:rPr>
      <w:rFonts w:ascii="Cambria" w:hAnsi="Cambria" w:cs="黑体"/>
      <w:b/>
      <w:bCs/>
      <w:sz w:val="32"/>
      <w:szCs w:val="32"/>
    </w:rPr>
  </w:style>
  <w:style w:type="paragraph" w:styleId="5">
    <w:name w:val="heading 3"/>
    <w:basedOn w:val="1"/>
    <w:next w:val="1"/>
    <w:link w:val="376"/>
    <w:qFormat/>
    <w:uiPriority w:val="0"/>
    <w:pPr>
      <w:keepNext/>
      <w:keepLines/>
      <w:numPr>
        <w:ilvl w:val="2"/>
        <w:numId w:val="1"/>
      </w:numPr>
      <w:spacing w:after="120" w:line="416" w:lineRule="atLeast"/>
      <w:outlineLvl w:val="2"/>
    </w:pPr>
    <w:rPr>
      <w:b/>
      <w:bCs/>
      <w:sz w:val="30"/>
      <w:szCs w:val="32"/>
    </w:rPr>
  </w:style>
  <w:style w:type="paragraph" w:styleId="6">
    <w:name w:val="heading 4"/>
    <w:basedOn w:val="1"/>
    <w:next w:val="1"/>
    <w:link w:val="672"/>
    <w:qFormat/>
    <w:uiPriority w:val="9"/>
    <w:pPr>
      <w:keepNext/>
      <w:keepLines/>
      <w:numPr>
        <w:ilvl w:val="3"/>
        <w:numId w:val="1"/>
      </w:numPr>
      <w:outlineLvl w:val="3"/>
    </w:pPr>
    <w:rPr>
      <w:rFonts w:ascii="Cambria" w:hAnsi="Cambria" w:cs="黑体"/>
      <w:b/>
      <w:bCs/>
      <w:sz w:val="28"/>
      <w:szCs w:val="28"/>
    </w:rPr>
  </w:style>
  <w:style w:type="paragraph" w:styleId="7">
    <w:name w:val="heading 5"/>
    <w:basedOn w:val="1"/>
    <w:next w:val="1"/>
    <w:link w:val="299"/>
    <w:qFormat/>
    <w:uiPriority w:val="0"/>
    <w:pPr>
      <w:keepNext/>
      <w:keepLines/>
      <w:numPr>
        <w:ilvl w:val="4"/>
        <w:numId w:val="1"/>
      </w:numPr>
      <w:outlineLvl w:val="4"/>
    </w:pPr>
    <w:rPr>
      <w:b/>
      <w:bCs/>
      <w:szCs w:val="28"/>
    </w:rPr>
  </w:style>
  <w:style w:type="paragraph" w:styleId="8">
    <w:name w:val="heading 6"/>
    <w:basedOn w:val="1"/>
    <w:next w:val="1"/>
    <w:link w:val="477"/>
    <w:qFormat/>
    <w:uiPriority w:val="0"/>
    <w:pPr>
      <w:keepNext/>
      <w:keepLines/>
      <w:numPr>
        <w:ilvl w:val="5"/>
        <w:numId w:val="1"/>
      </w:numPr>
      <w:spacing w:before="240" w:after="64" w:line="320" w:lineRule="atLeast"/>
      <w:outlineLvl w:val="5"/>
    </w:pPr>
    <w:rPr>
      <w:rFonts w:cs="黑体"/>
      <w:b/>
      <w:bCs/>
      <w:szCs w:val="24"/>
    </w:rPr>
  </w:style>
  <w:style w:type="paragraph" w:styleId="9">
    <w:name w:val="heading 7"/>
    <w:basedOn w:val="1"/>
    <w:next w:val="1"/>
    <w:link w:val="627"/>
    <w:qFormat/>
    <w:uiPriority w:val="0"/>
    <w:pPr>
      <w:keepNext/>
      <w:widowControl/>
      <w:numPr>
        <w:ilvl w:val="6"/>
        <w:numId w:val="2"/>
      </w:numPr>
      <w:adjustRightInd/>
      <w:jc w:val="center"/>
      <w:textAlignment w:val="auto"/>
      <w:outlineLvl w:val="6"/>
    </w:pPr>
    <w:rPr>
      <w:lang w:eastAsia="en-US"/>
    </w:rPr>
  </w:style>
  <w:style w:type="paragraph" w:styleId="10">
    <w:name w:val="heading 8"/>
    <w:basedOn w:val="1"/>
    <w:next w:val="1"/>
    <w:link w:val="700"/>
    <w:qFormat/>
    <w:uiPriority w:val="0"/>
    <w:pPr>
      <w:keepNext/>
      <w:widowControl/>
      <w:numPr>
        <w:ilvl w:val="7"/>
        <w:numId w:val="2"/>
      </w:numPr>
      <w:adjustRightInd/>
      <w:jc w:val="left"/>
      <w:textAlignment w:val="auto"/>
      <w:outlineLvl w:val="7"/>
    </w:pPr>
    <w:rPr>
      <w:snapToGrid w:val="0"/>
      <w:lang w:eastAsia="en-US"/>
    </w:rPr>
  </w:style>
  <w:style w:type="paragraph" w:styleId="11">
    <w:name w:val="heading 9"/>
    <w:basedOn w:val="1"/>
    <w:next w:val="1"/>
    <w:link w:val="415"/>
    <w:qFormat/>
    <w:uiPriority w:val="0"/>
    <w:pPr>
      <w:widowControl/>
      <w:numPr>
        <w:ilvl w:val="8"/>
        <w:numId w:val="2"/>
      </w:numPr>
      <w:adjustRightInd/>
      <w:spacing w:before="240" w:after="60"/>
      <w:jc w:val="left"/>
      <w:textAlignment w:val="auto"/>
      <w:outlineLvl w:val="8"/>
    </w:pPr>
    <w:rPr>
      <w:rFonts w:ascii="Arial" w:hAnsi="Arial"/>
      <w:b/>
      <w:i/>
      <w:sz w:val="18"/>
      <w:lang w:eastAsia="en-US"/>
    </w:rPr>
  </w:style>
  <w:style w:type="character" w:default="1" w:styleId="88">
    <w:name w:val="Default Paragraph Font"/>
    <w:qFormat/>
    <w:uiPriority w:val="1"/>
  </w:style>
  <w:style w:type="table" w:default="1" w:styleId="106">
    <w:name w:val="Normal Table"/>
    <w:qFormat/>
    <w:uiPriority w:val="99"/>
    <w:tblPr>
      <w:tblLayout w:type="fixed"/>
      <w:tblCellMar>
        <w:top w:w="0" w:type="dxa"/>
        <w:left w:w="108" w:type="dxa"/>
        <w:bottom w:w="0" w:type="dxa"/>
        <w:right w:w="108" w:type="dxa"/>
      </w:tblCellMar>
    </w:tblPr>
  </w:style>
  <w:style w:type="paragraph" w:styleId="2">
    <w:name w:val="Body Text"/>
    <w:basedOn w:val="1"/>
    <w:link w:val="641"/>
    <w:qFormat/>
    <w:uiPriority w:val="0"/>
    <w:pPr>
      <w:widowControl/>
      <w:adjustRightInd/>
      <w:spacing w:after="120" w:line="256" w:lineRule="auto"/>
      <w:jc w:val="left"/>
      <w:textAlignment w:val="auto"/>
    </w:pPr>
    <w:rPr>
      <w:rFonts w:ascii="Calibri" w:hAnsi="Calibri" w:cs="黑体"/>
      <w:kern w:val="2"/>
      <w:sz w:val="22"/>
      <w:szCs w:val="22"/>
    </w:rPr>
  </w:style>
  <w:style w:type="paragraph" w:styleId="12">
    <w:name w:val="List 3"/>
    <w:basedOn w:val="1"/>
    <w:qFormat/>
    <w:uiPriority w:val="0"/>
    <w:pPr>
      <w:widowControl/>
      <w:adjustRightInd/>
      <w:ind w:left="1080" w:hanging="360"/>
      <w:jc w:val="left"/>
      <w:textAlignment w:val="auto"/>
    </w:pPr>
    <w:rPr>
      <w:szCs w:val="24"/>
      <w:lang w:eastAsia="en-US"/>
    </w:rPr>
  </w:style>
  <w:style w:type="paragraph" w:styleId="13">
    <w:name w:val="annotation subject"/>
    <w:basedOn w:val="14"/>
    <w:next w:val="14"/>
    <w:link w:val="688"/>
    <w:qFormat/>
    <w:uiPriority w:val="99"/>
    <w:rPr>
      <w:b/>
      <w:bCs/>
    </w:rPr>
  </w:style>
  <w:style w:type="paragraph" w:styleId="14">
    <w:name w:val="annotation text"/>
    <w:basedOn w:val="1"/>
    <w:link w:val="729"/>
    <w:qFormat/>
    <w:uiPriority w:val="99"/>
    <w:pPr>
      <w:jc w:val="left"/>
    </w:pPr>
  </w:style>
  <w:style w:type="paragraph" w:styleId="15">
    <w:name w:val="toc 7"/>
    <w:basedOn w:val="1"/>
    <w:next w:val="1"/>
    <w:qFormat/>
    <w:uiPriority w:val="39"/>
    <w:pPr>
      <w:adjustRightInd/>
      <w:spacing w:line="240" w:lineRule="auto"/>
      <w:ind w:left="2520" w:leftChars="1200"/>
      <w:textAlignment w:val="auto"/>
    </w:pPr>
    <w:rPr>
      <w:rFonts w:ascii="Calibri" w:hAnsi="Calibri" w:cs="黑体"/>
      <w:kern w:val="2"/>
      <w:szCs w:val="22"/>
    </w:rPr>
  </w:style>
  <w:style w:type="paragraph" w:styleId="16">
    <w:name w:val="Body Text First Indent"/>
    <w:basedOn w:val="2"/>
    <w:link w:val="202"/>
    <w:qFormat/>
    <w:uiPriority w:val="0"/>
    <w:pPr>
      <w:spacing w:line="360" w:lineRule="auto"/>
      <w:ind w:firstLine="210"/>
    </w:pPr>
    <w:rPr>
      <w:rFonts w:ascii="Times New Roman" w:hAnsi="Times New Roman" w:cs="Times New Roman"/>
      <w:kern w:val="0"/>
      <w:sz w:val="24"/>
      <w:szCs w:val="24"/>
      <w:lang w:eastAsia="en-US"/>
    </w:rPr>
  </w:style>
  <w:style w:type="paragraph" w:styleId="17">
    <w:name w:val="List Number 2"/>
    <w:basedOn w:val="1"/>
    <w:qFormat/>
    <w:uiPriority w:val="0"/>
    <w:pPr>
      <w:widowControl/>
      <w:tabs>
        <w:tab w:val="left" w:pos="720"/>
      </w:tabs>
      <w:adjustRightInd/>
      <w:ind w:left="720" w:hanging="360"/>
      <w:jc w:val="left"/>
      <w:textAlignment w:val="auto"/>
    </w:pPr>
    <w:rPr>
      <w:szCs w:val="24"/>
      <w:lang w:eastAsia="en-US"/>
    </w:rPr>
  </w:style>
  <w:style w:type="paragraph" w:styleId="18">
    <w:name w:val="table of authorities"/>
    <w:basedOn w:val="1"/>
    <w:next w:val="1"/>
    <w:qFormat/>
    <w:uiPriority w:val="0"/>
    <w:pPr>
      <w:widowControl/>
      <w:adjustRightInd/>
      <w:ind w:left="240" w:hanging="240"/>
      <w:jc w:val="left"/>
      <w:textAlignment w:val="auto"/>
    </w:pPr>
    <w:rPr>
      <w:szCs w:val="24"/>
      <w:lang w:eastAsia="en-US"/>
    </w:rPr>
  </w:style>
  <w:style w:type="paragraph" w:styleId="19">
    <w:name w:val="macro"/>
    <w:link w:val="706"/>
    <w:qFormat/>
    <w:uiPriority w:val="0"/>
    <w:pPr>
      <w:tabs>
        <w:tab w:val="left" w:pos="480"/>
        <w:tab w:val="left" w:pos="960"/>
        <w:tab w:val="left" w:pos="1440"/>
        <w:tab w:val="left" w:pos="1920"/>
        <w:tab w:val="left" w:pos="2400"/>
        <w:tab w:val="left" w:pos="2880"/>
        <w:tab w:val="left" w:pos="3360"/>
        <w:tab w:val="left" w:pos="3840"/>
        <w:tab w:val="left" w:pos="4320"/>
      </w:tabs>
    </w:pPr>
    <w:rPr>
      <w:rFonts w:ascii="Courier New" w:hAnsi="Courier New" w:eastAsia="PMingLiU" w:cs="Courier New"/>
      <w:lang w:val="en-US" w:eastAsia="en-US" w:bidi="ar-SA"/>
    </w:rPr>
  </w:style>
  <w:style w:type="paragraph" w:styleId="20">
    <w:name w:val="Note Heading"/>
    <w:basedOn w:val="1"/>
    <w:next w:val="1"/>
    <w:link w:val="612"/>
    <w:qFormat/>
    <w:uiPriority w:val="0"/>
    <w:pPr>
      <w:widowControl/>
      <w:numPr>
        <w:ilvl w:val="3"/>
        <w:numId w:val="3"/>
      </w:numPr>
      <w:adjustRightInd/>
      <w:jc w:val="left"/>
      <w:textAlignment w:val="auto"/>
    </w:pPr>
    <w:rPr>
      <w:szCs w:val="24"/>
      <w:lang w:eastAsia="en-US"/>
    </w:rPr>
  </w:style>
  <w:style w:type="paragraph" w:styleId="21">
    <w:name w:val="List Bullet 4"/>
    <w:basedOn w:val="1"/>
    <w:qFormat/>
    <w:uiPriority w:val="0"/>
    <w:pPr>
      <w:widowControl/>
      <w:adjustRightInd/>
      <w:jc w:val="left"/>
      <w:textAlignment w:val="auto"/>
    </w:pPr>
    <w:rPr>
      <w:szCs w:val="24"/>
      <w:lang w:eastAsia="en-US"/>
    </w:rPr>
  </w:style>
  <w:style w:type="paragraph" w:styleId="22">
    <w:name w:val="index 8"/>
    <w:basedOn w:val="1"/>
    <w:next w:val="1"/>
    <w:qFormat/>
    <w:uiPriority w:val="0"/>
    <w:pPr>
      <w:widowControl/>
      <w:adjustRightInd/>
      <w:ind w:left="1920" w:hanging="240"/>
      <w:jc w:val="left"/>
      <w:textAlignment w:val="auto"/>
    </w:pPr>
    <w:rPr>
      <w:szCs w:val="24"/>
      <w:lang w:eastAsia="en-US"/>
    </w:rPr>
  </w:style>
  <w:style w:type="paragraph" w:styleId="23">
    <w:name w:val="E-mail Signature"/>
    <w:basedOn w:val="1"/>
    <w:link w:val="449"/>
    <w:qFormat/>
    <w:uiPriority w:val="0"/>
    <w:pPr>
      <w:widowControl/>
      <w:adjustRightInd/>
      <w:jc w:val="left"/>
      <w:textAlignment w:val="auto"/>
    </w:pPr>
    <w:rPr>
      <w:szCs w:val="24"/>
      <w:lang w:eastAsia="en-US"/>
    </w:rPr>
  </w:style>
  <w:style w:type="paragraph" w:styleId="24">
    <w:name w:val="List Number"/>
    <w:basedOn w:val="1"/>
    <w:qFormat/>
    <w:uiPriority w:val="0"/>
    <w:pPr>
      <w:widowControl/>
      <w:tabs>
        <w:tab w:val="left" w:pos="360"/>
      </w:tabs>
      <w:adjustRightInd/>
      <w:ind w:left="360" w:hanging="360"/>
      <w:jc w:val="left"/>
      <w:textAlignment w:val="auto"/>
    </w:pPr>
    <w:rPr>
      <w:szCs w:val="24"/>
      <w:lang w:eastAsia="en-US"/>
    </w:rPr>
  </w:style>
  <w:style w:type="paragraph" w:styleId="25">
    <w:name w:val="Normal Indent"/>
    <w:basedOn w:val="1"/>
    <w:link w:val="182"/>
    <w:qFormat/>
    <w:uiPriority w:val="0"/>
    <w:pPr>
      <w:spacing w:beforeLines="50" w:afterLines="50"/>
      <w:ind w:firstLine="480" w:firstLineChars="200"/>
    </w:pPr>
    <w:rPr>
      <w:rFonts w:ascii="宋体" w:hAnsi="宋体"/>
      <w:szCs w:val="24"/>
    </w:rPr>
  </w:style>
  <w:style w:type="paragraph" w:styleId="26">
    <w:name w:val="caption"/>
    <w:basedOn w:val="1"/>
    <w:next w:val="1"/>
    <w:link w:val="862"/>
    <w:qFormat/>
    <w:uiPriority w:val="0"/>
    <w:rPr>
      <w:rFonts w:ascii="Cambria" w:hAnsi="Cambria" w:eastAsia="黑体" w:cs="黑体"/>
      <w:sz w:val="20"/>
    </w:rPr>
  </w:style>
  <w:style w:type="paragraph" w:styleId="27">
    <w:name w:val="index 5"/>
    <w:basedOn w:val="1"/>
    <w:next w:val="1"/>
    <w:qFormat/>
    <w:uiPriority w:val="0"/>
    <w:pPr>
      <w:widowControl/>
      <w:adjustRightInd/>
      <w:ind w:left="1200" w:hanging="240"/>
      <w:jc w:val="left"/>
      <w:textAlignment w:val="auto"/>
    </w:pPr>
    <w:rPr>
      <w:szCs w:val="24"/>
      <w:lang w:eastAsia="en-US"/>
    </w:rPr>
  </w:style>
  <w:style w:type="paragraph" w:styleId="28">
    <w:name w:val="List Bullet"/>
    <w:basedOn w:val="1"/>
    <w:qFormat/>
    <w:uiPriority w:val="0"/>
    <w:pPr>
      <w:widowControl/>
      <w:adjustRightInd/>
      <w:spacing w:before="120" w:after="120"/>
      <w:jc w:val="left"/>
      <w:textAlignment w:val="auto"/>
    </w:pPr>
    <w:rPr>
      <w:rFonts w:ascii="Arial" w:hAnsi="Arial" w:cs="Arial"/>
      <w:sz w:val="20"/>
      <w:lang w:eastAsia="en-US"/>
    </w:rPr>
  </w:style>
  <w:style w:type="paragraph" w:styleId="29">
    <w:name w:val="envelope address"/>
    <w:basedOn w:val="1"/>
    <w:qFormat/>
    <w:uiPriority w:val="0"/>
    <w:pPr>
      <w:framePr w:w="7920" w:h="1980" w:hRule="exact" w:hSpace="180" w:wrap="around" w:vAnchor="margin" w:hAnchor="page" w:xAlign="center" w:yAlign="bottom"/>
      <w:widowControl/>
      <w:adjustRightInd/>
      <w:ind w:left="2880"/>
      <w:jc w:val="left"/>
      <w:textAlignment w:val="auto"/>
    </w:pPr>
    <w:rPr>
      <w:rFonts w:ascii="Arial" w:hAnsi="Arial" w:cs="Arial"/>
      <w:szCs w:val="24"/>
      <w:lang w:eastAsia="en-US"/>
    </w:rPr>
  </w:style>
  <w:style w:type="paragraph" w:styleId="30">
    <w:name w:val="Document Map"/>
    <w:basedOn w:val="1"/>
    <w:link w:val="304"/>
    <w:qFormat/>
    <w:uiPriority w:val="99"/>
    <w:rPr>
      <w:rFonts w:ascii="宋体"/>
      <w:sz w:val="32"/>
      <w:szCs w:val="18"/>
    </w:rPr>
  </w:style>
  <w:style w:type="paragraph" w:styleId="31">
    <w:name w:val="toa heading"/>
    <w:basedOn w:val="1"/>
    <w:next w:val="1"/>
    <w:qFormat/>
    <w:uiPriority w:val="0"/>
    <w:pPr>
      <w:widowControl/>
      <w:adjustRightInd/>
      <w:spacing w:before="120"/>
      <w:jc w:val="left"/>
      <w:textAlignment w:val="auto"/>
    </w:pPr>
    <w:rPr>
      <w:rFonts w:ascii="Arial" w:hAnsi="Arial" w:cs="Arial"/>
      <w:b/>
      <w:bCs/>
      <w:szCs w:val="24"/>
      <w:lang w:eastAsia="en-US"/>
    </w:rPr>
  </w:style>
  <w:style w:type="paragraph" w:styleId="32">
    <w:name w:val="index 6"/>
    <w:basedOn w:val="1"/>
    <w:next w:val="1"/>
    <w:qFormat/>
    <w:uiPriority w:val="0"/>
    <w:pPr>
      <w:widowControl/>
      <w:adjustRightInd/>
      <w:ind w:left="1440" w:hanging="240"/>
      <w:jc w:val="left"/>
      <w:textAlignment w:val="auto"/>
    </w:pPr>
    <w:rPr>
      <w:szCs w:val="24"/>
      <w:lang w:eastAsia="en-US"/>
    </w:rPr>
  </w:style>
  <w:style w:type="paragraph" w:styleId="33">
    <w:name w:val="Salutation"/>
    <w:basedOn w:val="1"/>
    <w:next w:val="1"/>
    <w:link w:val="519"/>
    <w:qFormat/>
    <w:uiPriority w:val="0"/>
    <w:pPr>
      <w:widowControl/>
      <w:adjustRightInd/>
      <w:jc w:val="left"/>
      <w:textAlignment w:val="auto"/>
    </w:pPr>
    <w:rPr>
      <w:szCs w:val="24"/>
      <w:lang w:eastAsia="en-US"/>
    </w:rPr>
  </w:style>
  <w:style w:type="paragraph" w:styleId="34">
    <w:name w:val="Body Text 3"/>
    <w:basedOn w:val="1"/>
    <w:link w:val="489"/>
    <w:qFormat/>
    <w:uiPriority w:val="0"/>
    <w:pPr>
      <w:widowControl/>
      <w:adjustRightInd/>
      <w:textAlignment w:val="auto"/>
    </w:pPr>
    <w:rPr>
      <w:szCs w:val="24"/>
      <w:lang w:eastAsia="en-US"/>
    </w:rPr>
  </w:style>
  <w:style w:type="paragraph" w:styleId="35">
    <w:name w:val="Closing"/>
    <w:basedOn w:val="1"/>
    <w:link w:val="483"/>
    <w:qFormat/>
    <w:uiPriority w:val="0"/>
    <w:pPr>
      <w:widowControl/>
      <w:adjustRightInd/>
      <w:ind w:left="4320"/>
      <w:jc w:val="left"/>
      <w:textAlignment w:val="auto"/>
    </w:pPr>
    <w:rPr>
      <w:szCs w:val="24"/>
      <w:lang w:eastAsia="en-US"/>
    </w:rPr>
  </w:style>
  <w:style w:type="paragraph" w:styleId="36">
    <w:name w:val="List Bullet 3"/>
    <w:basedOn w:val="1"/>
    <w:qFormat/>
    <w:uiPriority w:val="0"/>
    <w:pPr>
      <w:widowControl/>
      <w:tabs>
        <w:tab w:val="left" w:pos="354"/>
      </w:tabs>
      <w:adjustRightInd/>
      <w:spacing w:line="240" w:lineRule="auto"/>
      <w:ind w:left="360" w:hanging="360"/>
      <w:jc w:val="left"/>
      <w:textAlignment w:val="auto"/>
    </w:pPr>
    <w:rPr>
      <w:color w:val="000000"/>
      <w:sz w:val="18"/>
      <w:szCs w:val="16"/>
    </w:rPr>
  </w:style>
  <w:style w:type="paragraph" w:styleId="37">
    <w:name w:val="Body Text Indent"/>
    <w:basedOn w:val="1"/>
    <w:link w:val="705"/>
    <w:qFormat/>
    <w:uiPriority w:val="0"/>
    <w:pPr>
      <w:adjustRightInd/>
      <w:spacing w:after="120" w:line="240" w:lineRule="auto"/>
      <w:ind w:left="420" w:leftChars="200"/>
      <w:textAlignment w:val="auto"/>
    </w:pPr>
    <w:rPr>
      <w:sz w:val="20"/>
      <w:szCs w:val="24"/>
    </w:rPr>
  </w:style>
  <w:style w:type="paragraph" w:styleId="38">
    <w:name w:val="List Number 3"/>
    <w:basedOn w:val="1"/>
    <w:qFormat/>
    <w:uiPriority w:val="0"/>
    <w:pPr>
      <w:widowControl/>
      <w:tabs>
        <w:tab w:val="left" w:pos="1080"/>
      </w:tabs>
      <w:adjustRightInd/>
      <w:ind w:left="1080" w:hanging="360"/>
      <w:jc w:val="left"/>
      <w:textAlignment w:val="auto"/>
    </w:pPr>
    <w:rPr>
      <w:szCs w:val="24"/>
      <w:lang w:eastAsia="en-US"/>
    </w:rPr>
  </w:style>
  <w:style w:type="paragraph" w:styleId="39">
    <w:name w:val="List 2"/>
    <w:basedOn w:val="1"/>
    <w:qFormat/>
    <w:uiPriority w:val="0"/>
    <w:pPr>
      <w:widowControl/>
      <w:adjustRightInd/>
      <w:ind w:left="720" w:hanging="360"/>
      <w:jc w:val="left"/>
      <w:textAlignment w:val="auto"/>
    </w:pPr>
    <w:rPr>
      <w:szCs w:val="24"/>
      <w:lang w:eastAsia="en-US"/>
    </w:rPr>
  </w:style>
  <w:style w:type="paragraph" w:styleId="40">
    <w:name w:val="List Continue"/>
    <w:basedOn w:val="1"/>
    <w:qFormat/>
    <w:uiPriority w:val="0"/>
    <w:pPr>
      <w:widowControl/>
      <w:adjustRightInd/>
      <w:spacing w:after="120"/>
      <w:ind w:left="360"/>
      <w:jc w:val="left"/>
      <w:textAlignment w:val="auto"/>
    </w:pPr>
    <w:rPr>
      <w:szCs w:val="24"/>
      <w:lang w:eastAsia="en-US"/>
    </w:rPr>
  </w:style>
  <w:style w:type="paragraph" w:styleId="41">
    <w:name w:val="Block Text"/>
    <w:basedOn w:val="1"/>
    <w:qFormat/>
    <w:uiPriority w:val="0"/>
    <w:pPr>
      <w:widowControl/>
      <w:adjustRightInd/>
      <w:spacing w:after="120"/>
      <w:ind w:left="1440" w:right="1440"/>
      <w:jc w:val="left"/>
      <w:textAlignment w:val="auto"/>
    </w:pPr>
    <w:rPr>
      <w:szCs w:val="24"/>
      <w:lang w:eastAsia="en-US"/>
    </w:rPr>
  </w:style>
  <w:style w:type="paragraph" w:styleId="42">
    <w:name w:val="List Bullet 2"/>
    <w:basedOn w:val="1"/>
    <w:qFormat/>
    <w:uiPriority w:val="0"/>
    <w:pPr>
      <w:widowControl/>
      <w:adjustRightInd/>
      <w:jc w:val="left"/>
      <w:textAlignment w:val="auto"/>
    </w:pPr>
    <w:rPr>
      <w:szCs w:val="24"/>
      <w:lang w:eastAsia="en-US"/>
    </w:rPr>
  </w:style>
  <w:style w:type="paragraph" w:styleId="43">
    <w:name w:val="HTML Address"/>
    <w:basedOn w:val="1"/>
    <w:link w:val="325"/>
    <w:qFormat/>
    <w:uiPriority w:val="0"/>
    <w:pPr>
      <w:widowControl/>
      <w:adjustRightInd/>
      <w:jc w:val="left"/>
      <w:textAlignment w:val="auto"/>
    </w:pPr>
    <w:rPr>
      <w:i/>
      <w:iCs/>
      <w:szCs w:val="24"/>
      <w:lang w:eastAsia="en-US"/>
    </w:rPr>
  </w:style>
  <w:style w:type="paragraph" w:styleId="44">
    <w:name w:val="index 4"/>
    <w:basedOn w:val="1"/>
    <w:next w:val="1"/>
    <w:qFormat/>
    <w:uiPriority w:val="0"/>
    <w:pPr>
      <w:widowControl/>
      <w:adjustRightInd/>
      <w:ind w:left="960" w:hanging="240"/>
      <w:jc w:val="left"/>
      <w:textAlignment w:val="auto"/>
    </w:pPr>
    <w:rPr>
      <w:szCs w:val="24"/>
      <w:lang w:eastAsia="en-US"/>
    </w:rPr>
  </w:style>
  <w:style w:type="paragraph" w:styleId="45">
    <w:name w:val="toc 5"/>
    <w:basedOn w:val="1"/>
    <w:next w:val="1"/>
    <w:qFormat/>
    <w:uiPriority w:val="39"/>
    <w:pPr>
      <w:adjustRightInd/>
      <w:spacing w:line="240" w:lineRule="auto"/>
      <w:ind w:left="1680" w:leftChars="800"/>
      <w:textAlignment w:val="auto"/>
    </w:pPr>
    <w:rPr>
      <w:rFonts w:ascii="Calibri" w:hAnsi="Calibri" w:cs="黑体"/>
      <w:kern w:val="2"/>
      <w:szCs w:val="22"/>
    </w:rPr>
  </w:style>
  <w:style w:type="paragraph" w:styleId="46">
    <w:name w:val="toc 3"/>
    <w:basedOn w:val="1"/>
    <w:next w:val="1"/>
    <w:qFormat/>
    <w:uiPriority w:val="39"/>
    <w:pPr>
      <w:ind w:left="840" w:leftChars="400"/>
    </w:pPr>
  </w:style>
  <w:style w:type="paragraph" w:styleId="47">
    <w:name w:val="Plain Text"/>
    <w:basedOn w:val="1"/>
    <w:link w:val="364"/>
    <w:qFormat/>
    <w:uiPriority w:val="99"/>
    <w:pPr>
      <w:adjustRightInd/>
      <w:spacing w:line="240" w:lineRule="auto"/>
      <w:textAlignment w:val="auto"/>
    </w:pPr>
    <w:rPr>
      <w:rFonts w:ascii="宋体" w:hAnsi="Courier New"/>
      <w:sz w:val="20"/>
    </w:rPr>
  </w:style>
  <w:style w:type="paragraph" w:styleId="48">
    <w:name w:val="List Bullet 5"/>
    <w:basedOn w:val="1"/>
    <w:qFormat/>
    <w:uiPriority w:val="0"/>
    <w:pPr>
      <w:widowControl/>
      <w:tabs>
        <w:tab w:val="left" w:pos="1800"/>
      </w:tabs>
      <w:adjustRightInd/>
      <w:ind w:left="1066" w:firstLine="374"/>
      <w:jc w:val="left"/>
      <w:textAlignment w:val="auto"/>
    </w:pPr>
    <w:rPr>
      <w:szCs w:val="24"/>
      <w:lang w:eastAsia="en-US"/>
    </w:rPr>
  </w:style>
  <w:style w:type="paragraph" w:styleId="49">
    <w:name w:val="List Number 4"/>
    <w:basedOn w:val="1"/>
    <w:qFormat/>
    <w:uiPriority w:val="0"/>
    <w:pPr>
      <w:widowControl/>
      <w:tabs>
        <w:tab w:val="left" w:pos="1440"/>
      </w:tabs>
      <w:adjustRightInd/>
      <w:ind w:left="1440" w:hanging="360"/>
      <w:jc w:val="left"/>
      <w:textAlignment w:val="auto"/>
    </w:pPr>
    <w:rPr>
      <w:szCs w:val="24"/>
      <w:lang w:eastAsia="en-US"/>
    </w:rPr>
  </w:style>
  <w:style w:type="paragraph" w:styleId="50">
    <w:name w:val="toc 8"/>
    <w:basedOn w:val="1"/>
    <w:next w:val="1"/>
    <w:qFormat/>
    <w:uiPriority w:val="39"/>
    <w:pPr>
      <w:adjustRightInd/>
      <w:spacing w:line="240" w:lineRule="auto"/>
      <w:ind w:left="2940" w:leftChars="1400"/>
      <w:textAlignment w:val="auto"/>
    </w:pPr>
    <w:rPr>
      <w:rFonts w:ascii="Calibri" w:hAnsi="Calibri" w:cs="黑体"/>
      <w:kern w:val="2"/>
      <w:szCs w:val="22"/>
    </w:rPr>
  </w:style>
  <w:style w:type="paragraph" w:styleId="51">
    <w:name w:val="index 3"/>
    <w:basedOn w:val="1"/>
    <w:next w:val="1"/>
    <w:qFormat/>
    <w:uiPriority w:val="0"/>
    <w:pPr>
      <w:widowControl/>
      <w:adjustRightInd/>
      <w:ind w:left="720" w:hanging="240"/>
      <w:jc w:val="left"/>
      <w:textAlignment w:val="auto"/>
    </w:pPr>
    <w:rPr>
      <w:szCs w:val="24"/>
      <w:lang w:eastAsia="en-US"/>
    </w:rPr>
  </w:style>
  <w:style w:type="paragraph" w:styleId="52">
    <w:name w:val="Date"/>
    <w:basedOn w:val="1"/>
    <w:next w:val="1"/>
    <w:link w:val="344"/>
    <w:qFormat/>
    <w:uiPriority w:val="99"/>
    <w:pPr>
      <w:ind w:left="100" w:leftChars="2500"/>
    </w:pPr>
  </w:style>
  <w:style w:type="paragraph" w:styleId="53">
    <w:name w:val="Body Text Indent 2"/>
    <w:basedOn w:val="1"/>
    <w:link w:val="266"/>
    <w:qFormat/>
    <w:uiPriority w:val="0"/>
    <w:pPr>
      <w:adjustRightInd/>
      <w:spacing w:after="120" w:line="480" w:lineRule="auto"/>
      <w:ind w:left="420" w:leftChars="200"/>
      <w:textAlignment w:val="auto"/>
    </w:pPr>
    <w:rPr>
      <w:sz w:val="20"/>
      <w:szCs w:val="24"/>
    </w:rPr>
  </w:style>
  <w:style w:type="paragraph" w:styleId="54">
    <w:name w:val="endnote text"/>
    <w:basedOn w:val="1"/>
    <w:link w:val="240"/>
    <w:qFormat/>
    <w:uiPriority w:val="0"/>
    <w:pPr>
      <w:widowControl/>
      <w:adjustRightInd/>
      <w:jc w:val="left"/>
      <w:textAlignment w:val="auto"/>
    </w:pPr>
    <w:rPr>
      <w:sz w:val="20"/>
      <w:lang w:eastAsia="en-US"/>
    </w:rPr>
  </w:style>
  <w:style w:type="paragraph" w:styleId="55">
    <w:name w:val="List Continue 5"/>
    <w:basedOn w:val="1"/>
    <w:qFormat/>
    <w:uiPriority w:val="0"/>
    <w:pPr>
      <w:widowControl/>
      <w:adjustRightInd/>
      <w:spacing w:after="120"/>
      <w:ind w:left="1800"/>
      <w:jc w:val="left"/>
      <w:textAlignment w:val="auto"/>
    </w:pPr>
    <w:rPr>
      <w:szCs w:val="24"/>
      <w:lang w:eastAsia="en-US"/>
    </w:rPr>
  </w:style>
  <w:style w:type="paragraph" w:styleId="56">
    <w:name w:val="Balloon Text"/>
    <w:basedOn w:val="1"/>
    <w:link w:val="591"/>
    <w:qFormat/>
    <w:uiPriority w:val="99"/>
    <w:pPr>
      <w:spacing w:line="240" w:lineRule="auto"/>
    </w:pPr>
    <w:rPr>
      <w:sz w:val="18"/>
      <w:szCs w:val="18"/>
    </w:rPr>
  </w:style>
  <w:style w:type="paragraph" w:styleId="57">
    <w:name w:val="footer"/>
    <w:basedOn w:val="1"/>
    <w:link w:val="784"/>
    <w:qFormat/>
    <w:uiPriority w:val="99"/>
    <w:pPr>
      <w:tabs>
        <w:tab w:val="center" w:pos="4153"/>
        <w:tab w:val="right" w:pos="8306"/>
      </w:tabs>
      <w:snapToGrid w:val="0"/>
      <w:jc w:val="left"/>
    </w:pPr>
    <w:rPr>
      <w:sz w:val="18"/>
      <w:szCs w:val="18"/>
    </w:rPr>
  </w:style>
  <w:style w:type="paragraph" w:styleId="58">
    <w:name w:val="envelope return"/>
    <w:basedOn w:val="1"/>
    <w:qFormat/>
    <w:uiPriority w:val="0"/>
    <w:pPr>
      <w:widowControl/>
      <w:adjustRightInd/>
      <w:jc w:val="left"/>
      <w:textAlignment w:val="auto"/>
    </w:pPr>
    <w:rPr>
      <w:rFonts w:ascii="Arial" w:hAnsi="Arial" w:cs="Arial"/>
      <w:sz w:val="20"/>
      <w:lang w:eastAsia="en-US"/>
    </w:rPr>
  </w:style>
  <w:style w:type="paragraph" w:styleId="59">
    <w:name w:val="Body Text First Indent 2"/>
    <w:basedOn w:val="37"/>
    <w:link w:val="859"/>
    <w:qFormat/>
    <w:uiPriority w:val="99"/>
    <w:pPr>
      <w:widowControl/>
      <w:spacing w:line="360" w:lineRule="auto"/>
      <w:ind w:left="360" w:leftChars="0" w:firstLine="210"/>
      <w:jc w:val="left"/>
    </w:pPr>
    <w:rPr>
      <w:sz w:val="24"/>
      <w:lang w:eastAsia="en-US"/>
    </w:rPr>
  </w:style>
  <w:style w:type="paragraph" w:styleId="60">
    <w:name w:val="header"/>
    <w:basedOn w:val="1"/>
    <w:link w:val="702"/>
    <w:qFormat/>
    <w:uiPriority w:val="0"/>
    <w:pPr>
      <w:pBdr>
        <w:bottom w:val="single" w:color="auto" w:sz="6" w:space="1"/>
      </w:pBdr>
      <w:tabs>
        <w:tab w:val="center" w:pos="4153"/>
        <w:tab w:val="right" w:pos="8306"/>
      </w:tabs>
      <w:snapToGrid w:val="0"/>
      <w:jc w:val="center"/>
    </w:pPr>
    <w:rPr>
      <w:sz w:val="18"/>
      <w:szCs w:val="18"/>
    </w:rPr>
  </w:style>
  <w:style w:type="paragraph" w:styleId="61">
    <w:name w:val="Signature"/>
    <w:basedOn w:val="1"/>
    <w:link w:val="744"/>
    <w:qFormat/>
    <w:uiPriority w:val="0"/>
    <w:pPr>
      <w:widowControl/>
      <w:adjustRightInd/>
      <w:ind w:left="4320"/>
      <w:jc w:val="left"/>
      <w:textAlignment w:val="auto"/>
    </w:pPr>
    <w:rPr>
      <w:szCs w:val="24"/>
      <w:lang w:eastAsia="en-US"/>
    </w:rPr>
  </w:style>
  <w:style w:type="paragraph" w:styleId="62">
    <w:name w:val="toc 1"/>
    <w:basedOn w:val="1"/>
    <w:next w:val="1"/>
    <w:qFormat/>
    <w:uiPriority w:val="39"/>
    <w:pPr>
      <w:tabs>
        <w:tab w:val="right" w:leader="dot" w:pos="8296"/>
      </w:tabs>
      <w:jc w:val="center"/>
    </w:pPr>
  </w:style>
  <w:style w:type="paragraph" w:styleId="63">
    <w:name w:val="List Continue 4"/>
    <w:basedOn w:val="1"/>
    <w:qFormat/>
    <w:uiPriority w:val="0"/>
    <w:pPr>
      <w:widowControl/>
      <w:adjustRightInd/>
      <w:spacing w:after="120"/>
      <w:ind w:left="1440"/>
      <w:jc w:val="left"/>
      <w:textAlignment w:val="auto"/>
    </w:pPr>
    <w:rPr>
      <w:szCs w:val="24"/>
      <w:lang w:eastAsia="en-US"/>
    </w:rPr>
  </w:style>
  <w:style w:type="paragraph" w:styleId="64">
    <w:name w:val="toc 4"/>
    <w:basedOn w:val="1"/>
    <w:next w:val="1"/>
    <w:qFormat/>
    <w:uiPriority w:val="39"/>
    <w:pPr>
      <w:adjustRightInd/>
      <w:spacing w:line="240" w:lineRule="auto"/>
      <w:ind w:left="1260" w:leftChars="600"/>
      <w:textAlignment w:val="auto"/>
    </w:pPr>
    <w:rPr>
      <w:rFonts w:ascii="Calibri" w:hAnsi="Calibri" w:cs="黑体"/>
      <w:kern w:val="2"/>
      <w:szCs w:val="22"/>
    </w:rPr>
  </w:style>
  <w:style w:type="paragraph" w:styleId="65">
    <w:name w:val="index heading"/>
    <w:basedOn w:val="1"/>
    <w:next w:val="66"/>
    <w:qFormat/>
    <w:uiPriority w:val="0"/>
    <w:pPr>
      <w:widowControl/>
      <w:adjustRightInd/>
      <w:jc w:val="left"/>
      <w:textAlignment w:val="auto"/>
    </w:pPr>
    <w:rPr>
      <w:rFonts w:ascii="Arial" w:hAnsi="Arial" w:cs="Arial"/>
      <w:b/>
      <w:bCs/>
      <w:szCs w:val="24"/>
      <w:lang w:eastAsia="en-US"/>
    </w:rPr>
  </w:style>
  <w:style w:type="paragraph" w:styleId="66">
    <w:name w:val="index 1"/>
    <w:basedOn w:val="1"/>
    <w:next w:val="1"/>
    <w:qFormat/>
    <w:uiPriority w:val="0"/>
    <w:pPr>
      <w:widowControl/>
      <w:adjustRightInd/>
      <w:ind w:left="240" w:hanging="240"/>
      <w:jc w:val="left"/>
      <w:textAlignment w:val="auto"/>
    </w:pPr>
    <w:rPr>
      <w:szCs w:val="24"/>
      <w:lang w:eastAsia="en-US"/>
    </w:rPr>
  </w:style>
  <w:style w:type="paragraph" w:styleId="67">
    <w:name w:val="Subtitle"/>
    <w:basedOn w:val="1"/>
    <w:next w:val="1"/>
    <w:link w:val="237"/>
    <w:qFormat/>
    <w:uiPriority w:val="0"/>
    <w:pPr>
      <w:widowControl/>
      <w:adjustRightInd/>
      <w:spacing w:after="60"/>
      <w:jc w:val="center"/>
      <w:textAlignment w:val="auto"/>
      <w:outlineLvl w:val="1"/>
    </w:pPr>
    <w:rPr>
      <w:rFonts w:ascii="Arial" w:hAnsi="Arial"/>
      <w:szCs w:val="24"/>
      <w:lang w:eastAsia="en-US"/>
    </w:rPr>
  </w:style>
  <w:style w:type="paragraph" w:styleId="68">
    <w:name w:val="List Number 5"/>
    <w:basedOn w:val="1"/>
    <w:qFormat/>
    <w:uiPriority w:val="0"/>
    <w:pPr>
      <w:widowControl/>
      <w:tabs>
        <w:tab w:val="left" w:pos="1800"/>
      </w:tabs>
      <w:adjustRightInd/>
      <w:ind w:left="1800" w:hanging="360"/>
      <w:jc w:val="left"/>
      <w:textAlignment w:val="auto"/>
    </w:pPr>
    <w:rPr>
      <w:szCs w:val="24"/>
      <w:lang w:eastAsia="en-US"/>
    </w:rPr>
  </w:style>
  <w:style w:type="paragraph" w:styleId="69">
    <w:name w:val="List"/>
    <w:basedOn w:val="1"/>
    <w:qFormat/>
    <w:uiPriority w:val="0"/>
    <w:pPr>
      <w:widowControl/>
      <w:adjustRightInd/>
      <w:ind w:left="360" w:hanging="360"/>
      <w:jc w:val="left"/>
      <w:textAlignment w:val="auto"/>
    </w:pPr>
    <w:rPr>
      <w:szCs w:val="24"/>
      <w:lang w:eastAsia="en-US"/>
    </w:rPr>
  </w:style>
  <w:style w:type="paragraph" w:styleId="70">
    <w:name w:val="footnote text"/>
    <w:basedOn w:val="1"/>
    <w:link w:val="522"/>
    <w:qFormat/>
    <w:uiPriority w:val="99"/>
    <w:pPr>
      <w:snapToGrid w:val="0"/>
      <w:jc w:val="left"/>
    </w:pPr>
    <w:rPr>
      <w:sz w:val="18"/>
      <w:szCs w:val="18"/>
    </w:rPr>
  </w:style>
  <w:style w:type="paragraph" w:styleId="71">
    <w:name w:val="toc 6"/>
    <w:basedOn w:val="1"/>
    <w:next w:val="1"/>
    <w:qFormat/>
    <w:uiPriority w:val="39"/>
    <w:pPr>
      <w:adjustRightInd/>
      <w:spacing w:line="240" w:lineRule="auto"/>
      <w:ind w:left="2100" w:leftChars="1000"/>
      <w:textAlignment w:val="auto"/>
    </w:pPr>
    <w:rPr>
      <w:rFonts w:ascii="Calibri" w:hAnsi="Calibri" w:cs="黑体"/>
      <w:kern w:val="2"/>
      <w:szCs w:val="22"/>
    </w:rPr>
  </w:style>
  <w:style w:type="paragraph" w:styleId="72">
    <w:name w:val="List 5"/>
    <w:basedOn w:val="1"/>
    <w:qFormat/>
    <w:uiPriority w:val="0"/>
    <w:pPr>
      <w:widowControl/>
      <w:adjustRightInd/>
      <w:ind w:left="1800" w:hanging="360"/>
      <w:jc w:val="left"/>
      <w:textAlignment w:val="auto"/>
    </w:pPr>
    <w:rPr>
      <w:szCs w:val="24"/>
      <w:lang w:eastAsia="en-US"/>
    </w:rPr>
  </w:style>
  <w:style w:type="paragraph" w:styleId="73">
    <w:name w:val="Body Text Indent 3"/>
    <w:basedOn w:val="1"/>
    <w:link w:val="746"/>
    <w:qFormat/>
    <w:uiPriority w:val="0"/>
    <w:pPr>
      <w:widowControl/>
      <w:numPr>
        <w:ilvl w:val="1"/>
        <w:numId w:val="3"/>
      </w:numPr>
      <w:adjustRightInd/>
      <w:spacing w:after="120"/>
      <w:ind w:left="360"/>
      <w:jc w:val="left"/>
      <w:textAlignment w:val="auto"/>
    </w:pPr>
    <w:rPr>
      <w:sz w:val="16"/>
      <w:szCs w:val="16"/>
      <w:lang w:eastAsia="en-US"/>
    </w:rPr>
  </w:style>
  <w:style w:type="paragraph" w:styleId="74">
    <w:name w:val="index 7"/>
    <w:basedOn w:val="1"/>
    <w:next w:val="1"/>
    <w:qFormat/>
    <w:uiPriority w:val="0"/>
    <w:pPr>
      <w:widowControl/>
      <w:adjustRightInd/>
      <w:ind w:left="1680" w:hanging="240"/>
      <w:jc w:val="left"/>
      <w:textAlignment w:val="auto"/>
    </w:pPr>
    <w:rPr>
      <w:szCs w:val="24"/>
      <w:lang w:eastAsia="en-US"/>
    </w:rPr>
  </w:style>
  <w:style w:type="paragraph" w:styleId="75">
    <w:name w:val="index 9"/>
    <w:basedOn w:val="1"/>
    <w:next w:val="1"/>
    <w:qFormat/>
    <w:uiPriority w:val="0"/>
    <w:pPr>
      <w:widowControl/>
      <w:adjustRightInd/>
      <w:ind w:left="2160" w:hanging="240"/>
      <w:jc w:val="left"/>
      <w:textAlignment w:val="auto"/>
    </w:pPr>
    <w:rPr>
      <w:szCs w:val="24"/>
      <w:lang w:eastAsia="en-US"/>
    </w:rPr>
  </w:style>
  <w:style w:type="paragraph" w:styleId="76">
    <w:name w:val="table of figures"/>
    <w:basedOn w:val="1"/>
    <w:next w:val="1"/>
    <w:qFormat/>
    <w:uiPriority w:val="0"/>
    <w:pPr>
      <w:adjustRightInd/>
      <w:ind w:left="200" w:hanging="200" w:hangingChars="200"/>
      <w:textAlignment w:val="auto"/>
    </w:pPr>
    <w:rPr>
      <w:kern w:val="2"/>
      <w:szCs w:val="24"/>
    </w:rPr>
  </w:style>
  <w:style w:type="paragraph" w:styleId="77">
    <w:name w:val="toc 2"/>
    <w:basedOn w:val="1"/>
    <w:next w:val="1"/>
    <w:qFormat/>
    <w:uiPriority w:val="39"/>
    <w:pPr>
      <w:ind w:left="420" w:leftChars="200"/>
    </w:pPr>
  </w:style>
  <w:style w:type="paragraph" w:styleId="78">
    <w:name w:val="toc 9"/>
    <w:basedOn w:val="1"/>
    <w:next w:val="1"/>
    <w:qFormat/>
    <w:uiPriority w:val="39"/>
    <w:pPr>
      <w:adjustRightInd/>
      <w:spacing w:line="240" w:lineRule="auto"/>
      <w:ind w:left="3360" w:leftChars="1600"/>
      <w:textAlignment w:val="auto"/>
    </w:pPr>
    <w:rPr>
      <w:rFonts w:ascii="Calibri" w:hAnsi="Calibri" w:cs="黑体"/>
      <w:kern w:val="2"/>
      <w:szCs w:val="22"/>
    </w:rPr>
  </w:style>
  <w:style w:type="paragraph" w:styleId="79">
    <w:name w:val="Body Text 2"/>
    <w:basedOn w:val="1"/>
    <w:link w:val="547"/>
    <w:qFormat/>
    <w:uiPriority w:val="0"/>
    <w:pPr>
      <w:adjustRightInd/>
      <w:spacing w:after="120" w:line="480" w:lineRule="auto"/>
      <w:textAlignment w:val="auto"/>
    </w:pPr>
    <w:rPr>
      <w:kern w:val="2"/>
      <w:sz w:val="21"/>
      <w:szCs w:val="24"/>
    </w:rPr>
  </w:style>
  <w:style w:type="paragraph" w:styleId="80">
    <w:name w:val="List 4"/>
    <w:basedOn w:val="1"/>
    <w:qFormat/>
    <w:uiPriority w:val="0"/>
    <w:pPr>
      <w:widowControl/>
      <w:adjustRightInd/>
      <w:ind w:left="1440" w:hanging="360"/>
      <w:jc w:val="left"/>
      <w:textAlignment w:val="auto"/>
    </w:pPr>
    <w:rPr>
      <w:szCs w:val="24"/>
      <w:lang w:eastAsia="en-US"/>
    </w:rPr>
  </w:style>
  <w:style w:type="paragraph" w:styleId="81">
    <w:name w:val="List Continue 2"/>
    <w:basedOn w:val="1"/>
    <w:qFormat/>
    <w:uiPriority w:val="0"/>
    <w:pPr>
      <w:widowControl/>
      <w:adjustRightInd/>
      <w:spacing w:after="120"/>
      <w:ind w:left="720"/>
      <w:jc w:val="left"/>
      <w:textAlignment w:val="auto"/>
    </w:pPr>
    <w:rPr>
      <w:szCs w:val="24"/>
      <w:lang w:eastAsia="en-US"/>
    </w:rPr>
  </w:style>
  <w:style w:type="paragraph" w:styleId="82">
    <w:name w:val="Message Header"/>
    <w:basedOn w:val="1"/>
    <w:link w:val="422"/>
    <w:qFormat/>
    <w:uiPriority w:val="0"/>
    <w:pPr>
      <w:widowControl/>
      <w:pBdr>
        <w:top w:val="single" w:color="auto" w:sz="6" w:space="1"/>
        <w:left w:val="single" w:color="auto" w:sz="6" w:space="1"/>
        <w:bottom w:val="single" w:color="auto" w:sz="6" w:space="1"/>
        <w:right w:val="single" w:color="auto" w:sz="6" w:space="1"/>
      </w:pBdr>
      <w:shd w:val="pct20" w:color="auto" w:fill="auto"/>
      <w:adjustRightInd/>
      <w:ind w:left="1080" w:hanging="1080"/>
      <w:jc w:val="left"/>
      <w:textAlignment w:val="auto"/>
    </w:pPr>
    <w:rPr>
      <w:rFonts w:ascii="Arial" w:hAnsi="Arial"/>
      <w:szCs w:val="24"/>
      <w:lang w:eastAsia="en-US"/>
    </w:rPr>
  </w:style>
  <w:style w:type="paragraph" w:styleId="83">
    <w:name w:val="HTML Preformatted"/>
    <w:basedOn w:val="1"/>
    <w:link w:val="311"/>
    <w:qFormat/>
    <w:uiPriority w:val="99"/>
    <w:pPr>
      <w:widowControl/>
      <w:adjustRightInd/>
      <w:jc w:val="left"/>
      <w:textAlignment w:val="auto"/>
    </w:pPr>
    <w:rPr>
      <w:rFonts w:ascii="Courier New" w:hAnsi="Courier New"/>
      <w:sz w:val="20"/>
      <w:lang w:eastAsia="en-US"/>
    </w:rPr>
  </w:style>
  <w:style w:type="paragraph" w:styleId="84">
    <w:name w:val="Normal (Web)"/>
    <w:basedOn w:val="1"/>
    <w:qFormat/>
    <w:uiPriority w:val="99"/>
    <w:pPr>
      <w:widowControl/>
      <w:adjustRightInd/>
      <w:spacing w:before="100" w:beforeAutospacing="1" w:after="100" w:afterAutospacing="1" w:line="259" w:lineRule="auto"/>
      <w:jc w:val="left"/>
      <w:textAlignment w:val="auto"/>
    </w:pPr>
    <w:rPr>
      <w:rFonts w:ascii="宋体" w:hAnsi="宋体" w:cs="宋体"/>
      <w:szCs w:val="24"/>
    </w:rPr>
  </w:style>
  <w:style w:type="paragraph" w:styleId="85">
    <w:name w:val="List Continue 3"/>
    <w:basedOn w:val="1"/>
    <w:qFormat/>
    <w:uiPriority w:val="0"/>
    <w:pPr>
      <w:widowControl/>
      <w:adjustRightInd/>
      <w:spacing w:after="120"/>
      <w:ind w:left="1080"/>
      <w:jc w:val="left"/>
      <w:textAlignment w:val="auto"/>
    </w:pPr>
    <w:rPr>
      <w:szCs w:val="24"/>
      <w:lang w:eastAsia="en-US"/>
    </w:rPr>
  </w:style>
  <w:style w:type="paragraph" w:styleId="86">
    <w:name w:val="index 2"/>
    <w:basedOn w:val="1"/>
    <w:next w:val="1"/>
    <w:qFormat/>
    <w:uiPriority w:val="0"/>
    <w:pPr>
      <w:widowControl/>
      <w:adjustRightInd/>
      <w:ind w:left="480" w:hanging="240"/>
      <w:jc w:val="left"/>
      <w:textAlignment w:val="auto"/>
    </w:pPr>
    <w:rPr>
      <w:szCs w:val="24"/>
      <w:lang w:eastAsia="en-US"/>
    </w:rPr>
  </w:style>
  <w:style w:type="paragraph" w:styleId="87">
    <w:name w:val="Title"/>
    <w:basedOn w:val="1"/>
    <w:link w:val="523"/>
    <w:qFormat/>
    <w:uiPriority w:val="0"/>
    <w:pPr>
      <w:widowControl/>
      <w:adjustRightInd/>
      <w:spacing w:before="240" w:after="60"/>
      <w:jc w:val="center"/>
      <w:textAlignment w:val="auto"/>
      <w:outlineLvl w:val="0"/>
    </w:pPr>
    <w:rPr>
      <w:rFonts w:ascii="Arial" w:hAnsi="Arial"/>
      <w:b/>
      <w:bCs/>
      <w:kern w:val="28"/>
      <w:sz w:val="32"/>
      <w:szCs w:val="32"/>
      <w:lang w:eastAsia="en-US"/>
    </w:rPr>
  </w:style>
  <w:style w:type="character" w:styleId="89">
    <w:name w:val="Strong"/>
    <w:qFormat/>
    <w:uiPriority w:val="22"/>
    <w:rPr>
      <w:b/>
      <w:bCs/>
    </w:rPr>
  </w:style>
  <w:style w:type="character" w:styleId="90">
    <w:name w:val="endnote reference"/>
    <w:qFormat/>
    <w:uiPriority w:val="0"/>
    <w:rPr>
      <w:sz w:val="18"/>
      <w:vertAlign w:val="superscript"/>
    </w:rPr>
  </w:style>
  <w:style w:type="character" w:styleId="91">
    <w:name w:val="page number"/>
    <w:basedOn w:val="88"/>
    <w:qFormat/>
    <w:uiPriority w:val="0"/>
  </w:style>
  <w:style w:type="character" w:styleId="92">
    <w:name w:val="FollowedHyperlink"/>
    <w:qFormat/>
    <w:uiPriority w:val="99"/>
    <w:rPr>
      <w:rFonts w:ascii="Tahoma" w:hAnsi="Tahoma" w:eastAsia="宋体"/>
      <w:color w:val="800080"/>
      <w:kern w:val="2"/>
      <w:sz w:val="24"/>
      <w:u w:val="single"/>
      <w:lang w:val="en-US" w:eastAsia="zh-CN" w:bidi="ar-SA"/>
    </w:rPr>
  </w:style>
  <w:style w:type="character" w:styleId="93">
    <w:name w:val="Emphasis"/>
    <w:qFormat/>
    <w:uiPriority w:val="20"/>
    <w:rPr>
      <w:rFonts w:ascii="黑体" w:eastAsia="黑体"/>
      <w:b/>
      <w:sz w:val="21"/>
    </w:rPr>
  </w:style>
  <w:style w:type="character" w:styleId="94">
    <w:name w:val="line number"/>
    <w:qFormat/>
    <w:uiPriority w:val="0"/>
    <w:rPr>
      <w:rFonts w:ascii="Verdana" w:hAnsi="Verdana" w:eastAsia="宋体"/>
      <w:sz w:val="24"/>
      <w:szCs w:val="24"/>
      <w:lang w:val="en-US" w:eastAsia="en-US" w:bidi="ar-SA"/>
    </w:rPr>
  </w:style>
  <w:style w:type="character" w:styleId="95">
    <w:name w:val="HTML Definition"/>
    <w:qFormat/>
    <w:uiPriority w:val="0"/>
    <w:rPr>
      <w:rFonts w:ascii="Verdana" w:hAnsi="Verdana" w:eastAsia="宋体"/>
      <w:i/>
      <w:iCs/>
      <w:sz w:val="24"/>
      <w:szCs w:val="24"/>
      <w:lang w:val="en-US" w:eastAsia="en-US" w:bidi="ar-SA"/>
    </w:rPr>
  </w:style>
  <w:style w:type="character" w:styleId="96">
    <w:name w:val="HTML Typewriter"/>
    <w:qFormat/>
    <w:uiPriority w:val="0"/>
    <w:rPr>
      <w:rFonts w:ascii="Courier New" w:hAnsi="Courier New" w:eastAsia="宋体" w:cs="Courier New"/>
      <w:sz w:val="20"/>
      <w:szCs w:val="20"/>
      <w:lang w:val="en-US" w:eastAsia="en-US" w:bidi="ar-SA"/>
    </w:rPr>
  </w:style>
  <w:style w:type="character" w:styleId="97">
    <w:name w:val="HTML Acronym"/>
    <w:qFormat/>
    <w:uiPriority w:val="0"/>
    <w:rPr>
      <w:rFonts w:ascii="Verdana" w:hAnsi="Verdana" w:eastAsia="宋体"/>
      <w:sz w:val="24"/>
      <w:szCs w:val="24"/>
      <w:lang w:val="en-US" w:eastAsia="en-US" w:bidi="ar-SA"/>
    </w:rPr>
  </w:style>
  <w:style w:type="character" w:styleId="98">
    <w:name w:val="HTML Variable"/>
    <w:qFormat/>
    <w:uiPriority w:val="0"/>
    <w:rPr>
      <w:i/>
    </w:rPr>
  </w:style>
  <w:style w:type="character" w:styleId="99">
    <w:name w:val="Hyperlink"/>
    <w:qFormat/>
    <w:uiPriority w:val="99"/>
    <w:rPr>
      <w:color w:val="0000FF"/>
      <w:u w:val="single"/>
    </w:rPr>
  </w:style>
  <w:style w:type="character" w:styleId="100">
    <w:name w:val="HTML Code"/>
    <w:qFormat/>
    <w:uiPriority w:val="0"/>
    <w:rPr>
      <w:rFonts w:ascii="宋体" w:hAnsi="宋体" w:eastAsia="宋体" w:cs="宋体"/>
      <w:sz w:val="24"/>
      <w:szCs w:val="24"/>
    </w:rPr>
  </w:style>
  <w:style w:type="character" w:styleId="101">
    <w:name w:val="annotation reference"/>
    <w:qFormat/>
    <w:uiPriority w:val="99"/>
    <w:rPr>
      <w:sz w:val="21"/>
      <w:szCs w:val="21"/>
    </w:rPr>
  </w:style>
  <w:style w:type="character" w:styleId="102">
    <w:name w:val="HTML Cite"/>
    <w:qFormat/>
    <w:uiPriority w:val="0"/>
    <w:rPr>
      <w:rFonts w:ascii="Verdana" w:hAnsi="Verdana" w:eastAsia="宋体"/>
      <w:i/>
      <w:iCs/>
      <w:sz w:val="24"/>
      <w:szCs w:val="24"/>
      <w:lang w:val="en-US" w:eastAsia="en-US" w:bidi="ar-SA"/>
    </w:rPr>
  </w:style>
  <w:style w:type="character" w:styleId="103">
    <w:name w:val="footnote reference"/>
    <w:qFormat/>
    <w:uiPriority w:val="99"/>
    <w:rPr>
      <w:vertAlign w:val="superscript"/>
    </w:rPr>
  </w:style>
  <w:style w:type="character" w:styleId="104">
    <w:name w:val="HTML Keyboard"/>
    <w:qFormat/>
    <w:uiPriority w:val="0"/>
    <w:rPr>
      <w:rFonts w:ascii="Courier New" w:hAnsi="Courier New" w:eastAsia="宋体" w:cs="Courier New"/>
      <w:sz w:val="20"/>
      <w:szCs w:val="20"/>
      <w:lang w:val="en-US" w:eastAsia="en-US" w:bidi="ar-SA"/>
    </w:rPr>
  </w:style>
  <w:style w:type="character" w:styleId="105">
    <w:name w:val="HTML Sample"/>
    <w:qFormat/>
    <w:uiPriority w:val="0"/>
    <w:rPr>
      <w:rFonts w:ascii="Courier New" w:hAnsi="Courier New"/>
    </w:rPr>
  </w:style>
  <w:style w:type="table" w:styleId="107">
    <w:name w:val="Table Grid"/>
    <w:basedOn w:val="10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table" w:styleId="108">
    <w:name w:val="Table Theme"/>
    <w:basedOn w:val="106"/>
    <w:qFormat/>
    <w:uiPriority w:val="0"/>
    <w:pPr>
      <w:widowControl w:val="0"/>
      <w:spacing w:line="360" w:lineRule="auto"/>
      <w:ind w:firstLine="200" w:firstLineChars="20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table" w:styleId="109">
    <w:name w:val="Table Colorful 1"/>
    <w:basedOn w:val="106"/>
    <w:qFormat/>
    <w:uiPriority w:val="0"/>
    <w:pPr>
      <w:widowControl w:val="0"/>
      <w:spacing w:line="360" w:lineRule="auto"/>
      <w:ind w:firstLine="200" w:firstLineChars="20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Layout w:type="fixed"/>
      <w:tblCellMar>
        <w:top w:w="0" w:type="dxa"/>
        <w:left w:w="108" w:type="dxa"/>
        <w:bottom w:w="0" w:type="dxa"/>
        <w:right w:w="108" w:type="dxa"/>
      </w:tblCellMar>
    </w:tblPr>
    <w:tcPr>
      <w:shd w:val="solid" w:color="008080" w:fill="FFFFFF"/>
    </w:tcPr>
    <w:tblStylePr w:type="firstRow">
      <w:rPr>
        <w:b/>
        <w:bCs/>
        <w:i/>
        <w:iCs/>
      </w:rPr>
      <w:tblPr>
        <w:tblLayout w:type="fixed"/>
      </w:tblPr>
      <w:tcPr>
        <w:tcBorders>
          <w:top w:val="nil"/>
          <w:left w:val="nil"/>
          <w:bottom w:val="nil"/>
          <w:right w:val="nil"/>
          <w:insideH w:val="nil"/>
          <w:insideV w:val="nil"/>
          <w:tl2br w:val="nil"/>
          <w:tr2bl w:val="nil"/>
        </w:tcBorders>
        <w:shd w:val="solid" w:color="000000" w:fill="FFFFFF"/>
      </w:tcPr>
    </w:tblStylePr>
    <w:tblStylePr w:type="firstCol">
      <w:rPr>
        <w:b/>
        <w:bCs/>
        <w:i/>
        <w:iCs/>
      </w:rPr>
      <w:tblPr>
        <w:tblLayout w:type="fixed"/>
      </w:tblPr>
      <w:tcPr>
        <w:tcBorders>
          <w:top w:val="nil"/>
          <w:left w:val="nil"/>
          <w:bottom w:val="nil"/>
          <w:right w:val="nil"/>
          <w:insideH w:val="nil"/>
          <w:insideV w:val="nil"/>
          <w:tl2br w:val="nil"/>
          <w:tr2bl w:val="nil"/>
        </w:tcBorders>
        <w:shd w:val="solid" w:color="000080" w:fill="FFFFFF"/>
      </w:tcPr>
    </w:tblStylePr>
    <w:tblStylePr w:type="nwCell">
      <w:tblPr>
        <w:tblLayout w:type="fixed"/>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blLayout w:type="fixed"/>
      </w:tblPr>
      <w:tcPr>
        <w:tcBorders>
          <w:top w:val="nil"/>
          <w:left w:val="nil"/>
          <w:bottom w:val="nil"/>
          <w:right w:val="nil"/>
          <w:insideH w:val="nil"/>
          <w:insideV w:val="nil"/>
          <w:tl2br w:val="nil"/>
          <w:tr2bl w:val="nil"/>
        </w:tcBorders>
      </w:tcPr>
    </w:tblStylePr>
  </w:style>
  <w:style w:type="table" w:styleId="110">
    <w:name w:val="Table Colorful 2"/>
    <w:basedOn w:val="106"/>
    <w:qFormat/>
    <w:uiPriority w:val="0"/>
    <w:pPr>
      <w:widowControl w:val="0"/>
      <w:spacing w:line="360" w:lineRule="auto"/>
      <w:ind w:firstLine="200" w:firstLineChars="200"/>
      <w:jc w:val="both"/>
    </w:pPr>
    <w:tblPr>
      <w:tblBorders>
        <w:bottom w:val="single" w:color="000000" w:sz="12" w:space="0"/>
      </w:tblBorders>
      <w:tblLayout w:type="fixed"/>
      <w:tblCellMar>
        <w:top w:w="0" w:type="dxa"/>
        <w:left w:w="108" w:type="dxa"/>
        <w:bottom w:w="0" w:type="dxa"/>
        <w:right w:w="108" w:type="dxa"/>
      </w:tblCellMar>
    </w:tblPr>
    <w:tcPr>
      <w:shd w:val="pct20" w:color="FFFF00" w:fill="FFFFFF"/>
    </w:tcPr>
    <w:tblStylePr w:type="firstRow">
      <w:rPr>
        <w:b/>
        <w:bCs/>
        <w:i/>
        <w:iCs/>
        <w:color w:val="FFFFFF"/>
      </w:rPr>
      <w:tblPr>
        <w:tblLayout w:type="fixed"/>
      </w:tblPr>
      <w:tcPr>
        <w:tcBorders>
          <w:top w:val="nil"/>
          <w:left w:val="nil"/>
          <w:bottom w:val="single" w:color="000000" w:sz="12" w:space="0"/>
          <w:right w:val="nil"/>
          <w:insideH w:val="nil"/>
          <w:insideV w:val="nil"/>
          <w:tl2br w:val="nil"/>
          <w:tr2bl w:val="nil"/>
        </w:tcBorders>
        <w:shd w:val="solid" w:color="800000" w:fill="FFFFFF"/>
      </w:tcPr>
    </w:tblStylePr>
    <w:tblStylePr w:type="firstCol">
      <w:rPr>
        <w:b/>
        <w:bCs/>
        <w:i/>
        <w:iCs/>
      </w:rPr>
      <w:tblPr>
        <w:tblLayout w:type="fixed"/>
      </w:tblPr>
      <w:tcPr>
        <w:tcBorders>
          <w:top w:val="nil"/>
          <w:left w:val="nil"/>
          <w:bottom w:val="nil"/>
          <w:right w:val="nil"/>
          <w:insideH w:val="nil"/>
          <w:insideV w:val="nil"/>
          <w:tl2br w:val="nil"/>
          <w:tr2bl w:val="nil"/>
        </w:tcBorders>
      </w:tcPr>
    </w:tblStylePr>
    <w:tblStylePr w:type="lastCol">
      <w:tblPr>
        <w:tblLayout w:type="fixed"/>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blLayout w:type="fixed"/>
      </w:tblPr>
      <w:tcPr>
        <w:tcBorders>
          <w:top w:val="nil"/>
          <w:left w:val="nil"/>
          <w:bottom w:val="nil"/>
          <w:right w:val="nil"/>
          <w:insideH w:val="nil"/>
          <w:insideV w:val="nil"/>
          <w:tl2br w:val="nil"/>
          <w:tr2bl w:val="nil"/>
        </w:tcBorders>
      </w:tcPr>
    </w:tblStylePr>
  </w:style>
  <w:style w:type="table" w:styleId="111">
    <w:name w:val="Table Colorful 3"/>
    <w:basedOn w:val="106"/>
    <w:qFormat/>
    <w:uiPriority w:val="0"/>
    <w:pPr>
      <w:widowControl w:val="0"/>
      <w:spacing w:line="360" w:lineRule="auto"/>
      <w:ind w:firstLine="200" w:firstLineChars="200"/>
      <w:jc w:val="both"/>
    </w:pPr>
    <w:tblPr>
      <w:tblBorders>
        <w:top w:val="single" w:color="000000" w:sz="18" w:space="0"/>
        <w:left w:val="single" w:color="000000" w:sz="18" w:space="0"/>
        <w:bottom w:val="single" w:color="000000" w:sz="18" w:space="0"/>
        <w:right w:val="single" w:color="000000" w:sz="18" w:space="0"/>
        <w:insideH w:val="single" w:color="C0C0C0" w:sz="6" w:space="0"/>
      </w:tblBorders>
      <w:tblLayout w:type="fixed"/>
      <w:tblCellMar>
        <w:top w:w="0" w:type="dxa"/>
        <w:left w:w="108" w:type="dxa"/>
        <w:bottom w:w="0" w:type="dxa"/>
        <w:right w:w="108" w:type="dxa"/>
      </w:tblCellMar>
    </w:tblPr>
    <w:tcPr>
      <w:shd w:val="pct25" w:color="008080" w:fill="FFFFFF"/>
    </w:tcPr>
    <w:tblStylePr w:type="firstRow">
      <w:tblPr>
        <w:tblLayout w:type="fixed"/>
      </w:tblPr>
      <w:tcPr>
        <w:tcBorders>
          <w:top w:val="nil"/>
          <w:left w:val="nil"/>
          <w:bottom w:val="single" w:color="000000" w:sz="6" w:space="0"/>
          <w:right w:val="nil"/>
          <w:insideH w:val="nil"/>
          <w:insideV w:val="nil"/>
          <w:tl2br w:val="nil"/>
          <w:tr2bl w:val="nil"/>
        </w:tcBorders>
        <w:shd w:val="solid" w:color="008080" w:fill="FFFFFF"/>
      </w:tcPr>
    </w:tblStylePr>
    <w:tblStylePr w:type="firstCol">
      <w:tblPr>
        <w:tblLayout w:type="fixed"/>
      </w:tblPr>
      <w:tcPr>
        <w:tcBorders>
          <w:top w:val="nil"/>
          <w:left w:val="single" w:color="000000" w:sz="36" w:space="0"/>
          <w:bottom w:val="nil"/>
          <w:right w:val="single" w:color="000000" w:sz="6" w:space="0"/>
          <w:insideH w:val="nil"/>
          <w:insideV w:val="nil"/>
          <w:tl2br w:val="nil"/>
          <w:tr2bl w:val="nil"/>
        </w:tcBorders>
        <w:shd w:val="solid" w:color="008080" w:fill="FFFFFF"/>
      </w:tcPr>
    </w:tblStylePr>
    <w:tblStylePr w:type="nwCell">
      <w:rPr>
        <w:b/>
        <w:bCs/>
        <w:color w:val="FFFFFF"/>
      </w:rPr>
      <w:tblPr>
        <w:tblLayout w:type="fixed"/>
      </w:tblPr>
      <w:tcPr>
        <w:tcBorders>
          <w:top w:val="nil"/>
          <w:left w:val="nil"/>
          <w:bottom w:val="nil"/>
          <w:right w:val="nil"/>
          <w:insideH w:val="nil"/>
          <w:insideV w:val="nil"/>
          <w:tl2br w:val="nil"/>
          <w:tr2bl w:val="nil"/>
        </w:tcBorders>
        <w:shd w:val="solid" w:color="000000" w:fill="FFFFFF"/>
      </w:tcPr>
    </w:tblStylePr>
  </w:style>
  <w:style w:type="table" w:styleId="112">
    <w:name w:val="Table Elegant"/>
    <w:basedOn w:val="10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cPr>
      <w:shd w:val="clear" w:color="auto" w:fill="FFFFFF"/>
    </w:tcPr>
    <w:tblStylePr w:type="firstRow">
      <w:pPr>
        <w:jc w:val="center"/>
      </w:pPr>
      <w:rPr>
        <w:rFonts w:eastAsia="方正中等线简体"/>
        <w:b w:val="0"/>
        <w:caps/>
        <w:color w:val="auto"/>
        <w:sz w:val="21"/>
      </w:rPr>
      <w:tblPr>
        <w:tblLayout w:type="fixed"/>
      </w:tblPr>
    </w:tblStylePr>
  </w:style>
  <w:style w:type="table" w:styleId="113">
    <w:name w:val="Table Classic 1"/>
    <w:basedOn w:val="106"/>
    <w:qFormat/>
    <w:uiPriority w:val="0"/>
    <w:pPr>
      <w:widowControl w:val="0"/>
      <w:spacing w:line="360" w:lineRule="auto"/>
      <w:ind w:firstLine="200" w:firstLineChars="200"/>
      <w:jc w:val="both"/>
    </w:pPr>
    <w:tblPr>
      <w:tblBorders>
        <w:top w:val="single" w:color="000000" w:sz="12" w:space="0"/>
        <w:bottom w:val="single" w:color="000000" w:sz="12" w:space="0"/>
      </w:tblBorders>
      <w:tblLayout w:type="fixed"/>
      <w:tblCellMar>
        <w:top w:w="0" w:type="dxa"/>
        <w:left w:w="108" w:type="dxa"/>
        <w:bottom w:w="0" w:type="dxa"/>
        <w:right w:w="108" w:type="dxa"/>
      </w:tblCellMar>
    </w:tblPr>
    <w:tcPr>
      <w:shd w:val="clear" w:color="auto" w:fill="auto"/>
    </w:tcPr>
    <w:tblStylePr w:type="firstRow">
      <w:rPr>
        <w:i/>
        <w:iCs/>
      </w:rPr>
      <w:tblPr>
        <w:tblLayout w:type="fixed"/>
      </w:tblPr>
      <w:tcPr>
        <w:tcBorders>
          <w:top w:val="nil"/>
          <w:left w:val="nil"/>
          <w:bottom w:val="single" w:color="000000" w:sz="6" w:space="0"/>
          <w:right w:val="nil"/>
          <w:insideH w:val="nil"/>
          <w:insideV w:val="nil"/>
          <w:tl2br w:val="nil"/>
          <w:tr2bl w:val="nil"/>
        </w:tcBorders>
      </w:tcPr>
    </w:tblStylePr>
    <w:tblStylePr w:type="lastRow">
      <w:rPr>
        <w:color w:val="auto"/>
      </w:rPr>
      <w:tblPr>
        <w:tblLayout w:type="fixed"/>
      </w:tblPr>
      <w:tcPr>
        <w:tcBorders>
          <w:top w:val="single" w:color="000000" w:sz="6" w:space="0"/>
          <w:left w:val="nil"/>
          <w:bottom w:val="nil"/>
          <w:right w:val="nil"/>
          <w:insideH w:val="nil"/>
          <w:insideV w:val="nil"/>
          <w:tl2br w:val="nil"/>
          <w:tr2bl w:val="nil"/>
        </w:tcBorders>
      </w:tcPr>
    </w:tblStylePr>
    <w:tblStylePr w:type="firstCol">
      <w:tblPr>
        <w:tblLayout w:type="fixed"/>
      </w:tblPr>
      <w:tcPr>
        <w:tcBorders>
          <w:top w:val="nil"/>
          <w:left w:val="nil"/>
          <w:bottom w:val="nil"/>
          <w:right w:val="single" w:color="000000" w:sz="6" w:space="0"/>
          <w:insideH w:val="nil"/>
          <w:insideV w:val="nil"/>
          <w:tl2br w:val="nil"/>
          <w:tr2bl w:val="nil"/>
        </w:tcBorders>
      </w:tcPr>
    </w:tblStylePr>
    <w:tblStylePr w:type="neCell">
      <w:rPr>
        <w:b/>
        <w:bCs/>
        <w:i w:val="0"/>
        <w:iCs w:val="0"/>
      </w:rPr>
      <w:tblPr>
        <w:tblLayout w:type="fixed"/>
      </w:tblPr>
      <w:tcPr>
        <w:tcBorders>
          <w:top w:val="nil"/>
          <w:left w:val="nil"/>
          <w:bottom w:val="nil"/>
          <w:right w:val="nil"/>
          <w:insideH w:val="nil"/>
          <w:insideV w:val="nil"/>
          <w:tl2br w:val="nil"/>
          <w:tr2bl w:val="nil"/>
        </w:tcBorders>
      </w:tcPr>
    </w:tblStylePr>
    <w:tblStylePr w:type="swCell">
      <w:rPr>
        <w:b/>
        <w:bCs/>
      </w:rPr>
      <w:tblPr>
        <w:tblLayout w:type="fixed"/>
      </w:tblPr>
      <w:tcPr>
        <w:tcBorders>
          <w:top w:val="nil"/>
          <w:left w:val="nil"/>
          <w:bottom w:val="nil"/>
          <w:right w:val="nil"/>
          <w:insideH w:val="nil"/>
          <w:insideV w:val="nil"/>
          <w:tl2br w:val="nil"/>
          <w:tr2bl w:val="nil"/>
        </w:tcBorders>
      </w:tcPr>
    </w:tblStylePr>
  </w:style>
  <w:style w:type="table" w:styleId="114">
    <w:name w:val="Table Classic 2"/>
    <w:basedOn w:val="106"/>
    <w:qFormat/>
    <w:uiPriority w:val="0"/>
    <w:pPr>
      <w:widowControl w:val="0"/>
      <w:spacing w:line="360" w:lineRule="auto"/>
      <w:ind w:firstLine="200" w:firstLineChars="200"/>
      <w:jc w:val="both"/>
    </w:pPr>
    <w:tblPr>
      <w:tblBorders>
        <w:top w:val="single" w:color="000000" w:sz="12" w:space="0"/>
        <w:bottom w:val="single" w:color="000000" w:sz="12" w:space="0"/>
      </w:tblBorders>
      <w:tblLayout w:type="fixed"/>
      <w:tblCellMar>
        <w:top w:w="0" w:type="dxa"/>
        <w:left w:w="108" w:type="dxa"/>
        <w:bottom w:w="0" w:type="dxa"/>
        <w:right w:w="108" w:type="dxa"/>
      </w:tblCellMar>
    </w:tblPr>
    <w:tcPr>
      <w:shd w:val="clear" w:color="auto" w:fill="auto"/>
    </w:tcPr>
    <w:tblStylePr w:type="firstRow">
      <w:rPr>
        <w:color w:val="FFFFFF"/>
      </w:rPr>
      <w:tblPr>
        <w:tblLayout w:type="fixed"/>
      </w:tblPr>
      <w:tcPr>
        <w:tcBorders>
          <w:top w:val="nil"/>
          <w:left w:val="nil"/>
          <w:bottom w:val="single" w:color="000000" w:sz="6" w:space="0"/>
          <w:right w:val="nil"/>
          <w:insideH w:val="nil"/>
          <w:insideV w:val="nil"/>
          <w:tl2br w:val="nil"/>
          <w:tr2bl w:val="nil"/>
        </w:tcBorders>
        <w:shd w:val="solid" w:color="800080" w:fill="FFFFFF"/>
      </w:tcPr>
    </w:tblStylePr>
    <w:tblStylePr w:type="lastRow">
      <w:tblPr>
        <w:tblLayout w:type="fixed"/>
      </w:tblPr>
      <w:tcPr>
        <w:tcBorders>
          <w:top w:val="single" w:color="000000" w:sz="6" w:space="0"/>
          <w:left w:val="nil"/>
          <w:bottom w:val="nil"/>
          <w:right w:val="nil"/>
          <w:insideH w:val="nil"/>
          <w:insideV w:val="nil"/>
          <w:tl2br w:val="nil"/>
          <w:tr2bl w:val="nil"/>
        </w:tcBorders>
      </w:tcPr>
    </w:tblStylePr>
    <w:tblStylePr w:type="firstCol">
      <w:rPr>
        <w:b/>
        <w:bCs/>
      </w:rPr>
      <w:tblPr>
        <w:tblLayout w:type="fixed"/>
      </w:tblPr>
      <w:tcPr>
        <w:tcBorders>
          <w:top w:val="nil"/>
          <w:left w:val="nil"/>
          <w:bottom w:val="nil"/>
          <w:right w:val="nil"/>
          <w:insideH w:val="nil"/>
          <w:insideV w:val="nil"/>
          <w:tl2br w:val="nil"/>
          <w:tr2bl w:val="nil"/>
        </w:tcBorders>
        <w:shd w:val="solid" w:color="C0C0C0" w:fill="FFFFFF"/>
      </w:tcPr>
    </w:tblStylePr>
    <w:tblStylePr w:type="neCell">
      <w:rPr>
        <w:b/>
        <w:bCs/>
      </w:rPr>
      <w:tblPr>
        <w:tblLayout w:type="fixed"/>
      </w:tblPr>
      <w:tcPr>
        <w:tcBorders>
          <w:top w:val="nil"/>
          <w:left w:val="nil"/>
          <w:bottom w:val="nil"/>
          <w:right w:val="nil"/>
          <w:insideH w:val="nil"/>
          <w:insideV w:val="nil"/>
          <w:tl2br w:val="nil"/>
          <w:tr2bl w:val="nil"/>
        </w:tcBorders>
      </w:tcPr>
    </w:tblStylePr>
    <w:tblStylePr w:type="nwCell">
      <w:tblPr>
        <w:tblLayout w:type="fixed"/>
      </w:tblPr>
      <w:tcPr>
        <w:tcBorders>
          <w:top w:val="nil"/>
          <w:left w:val="nil"/>
          <w:bottom w:val="nil"/>
          <w:right w:val="nil"/>
          <w:insideH w:val="nil"/>
          <w:insideV w:val="nil"/>
          <w:tl2br w:val="nil"/>
          <w:tr2bl w:val="nil"/>
        </w:tcBorders>
        <w:shd w:val="solid" w:color="800080" w:fill="FFFFFF"/>
      </w:tcPr>
    </w:tblStylePr>
    <w:tblStylePr w:type="swCell">
      <w:rPr>
        <w:color w:val="000080"/>
      </w:rPr>
      <w:tblPr>
        <w:tblLayout w:type="fixed"/>
      </w:tblPr>
      <w:tcPr>
        <w:tcBorders>
          <w:top w:val="nil"/>
          <w:left w:val="nil"/>
          <w:bottom w:val="nil"/>
          <w:right w:val="nil"/>
          <w:insideH w:val="nil"/>
          <w:insideV w:val="nil"/>
          <w:tl2br w:val="nil"/>
          <w:tr2bl w:val="nil"/>
        </w:tcBorders>
      </w:tcPr>
    </w:tblStylePr>
  </w:style>
  <w:style w:type="table" w:styleId="115">
    <w:name w:val="Table Classic 3"/>
    <w:basedOn w:val="106"/>
    <w:qFormat/>
    <w:uiPriority w:val="0"/>
    <w:pPr>
      <w:widowControl w:val="0"/>
      <w:spacing w:line="360" w:lineRule="auto"/>
      <w:ind w:firstLine="200" w:firstLineChars="200"/>
      <w:jc w:val="both"/>
    </w:pPr>
    <w:rPr>
      <w:color w:val="000080"/>
    </w:rPr>
    <w:tblPr>
      <w:tblBorders>
        <w:top w:val="single" w:color="000000" w:sz="12" w:space="0"/>
        <w:left w:val="single" w:color="000000" w:sz="12" w:space="0"/>
        <w:bottom w:val="single" w:color="000000" w:sz="12" w:space="0"/>
        <w:right w:val="single" w:color="000000" w:sz="12" w:space="0"/>
      </w:tblBorders>
      <w:tblLayout w:type="fixed"/>
      <w:tblCellMar>
        <w:top w:w="0" w:type="dxa"/>
        <w:left w:w="108" w:type="dxa"/>
        <w:bottom w:w="0" w:type="dxa"/>
        <w:right w:w="108" w:type="dxa"/>
      </w:tblCellMar>
    </w:tblPr>
    <w:tcPr>
      <w:shd w:val="solid" w:color="C0C0C0" w:fill="FFFFFF"/>
    </w:tcPr>
    <w:tblStylePr w:type="firstRow">
      <w:rPr>
        <w:b/>
        <w:bCs/>
        <w:i/>
        <w:iCs/>
        <w:color w:val="FFFFFF"/>
      </w:rPr>
      <w:tblPr>
        <w:tblLayout w:type="fixed"/>
      </w:tblPr>
      <w:tcPr>
        <w:tcBorders>
          <w:top w:val="nil"/>
          <w:left w:val="nil"/>
          <w:bottom w:val="single" w:color="000000" w:sz="6" w:space="0"/>
          <w:right w:val="nil"/>
          <w:insideH w:val="nil"/>
          <w:insideV w:val="nil"/>
          <w:tl2br w:val="nil"/>
          <w:tr2bl w:val="nil"/>
        </w:tcBorders>
        <w:shd w:val="solid" w:color="000080" w:fill="FFFFFF"/>
      </w:tcPr>
    </w:tblStylePr>
    <w:tblStylePr w:type="lastRow">
      <w:rPr>
        <w:color w:val="000080"/>
      </w:rPr>
      <w:tblPr>
        <w:tblLayout w:type="fixed"/>
      </w:tblPr>
      <w:tcPr>
        <w:tcBorders>
          <w:top w:val="single" w:color="000000" w:sz="12" w:space="0"/>
          <w:left w:val="nil"/>
          <w:bottom w:val="nil"/>
          <w:right w:val="nil"/>
          <w:insideH w:val="nil"/>
          <w:insideV w:val="nil"/>
          <w:tl2br w:val="nil"/>
          <w:tr2bl w:val="nil"/>
        </w:tcBorders>
        <w:shd w:val="solid" w:color="FFFFFF" w:fill="FFFFFF"/>
      </w:tcPr>
    </w:tblStylePr>
    <w:tblStylePr w:type="firstCol">
      <w:rPr>
        <w:b/>
        <w:bCs/>
        <w:color w:val="000000"/>
      </w:rPr>
      <w:tblPr>
        <w:tblLayout w:type="fixed"/>
      </w:tblPr>
      <w:tcPr>
        <w:tcBorders>
          <w:top w:val="nil"/>
          <w:left w:val="nil"/>
          <w:bottom w:val="nil"/>
          <w:right w:val="nil"/>
          <w:insideH w:val="nil"/>
          <w:insideV w:val="nil"/>
          <w:tl2br w:val="nil"/>
          <w:tr2bl w:val="nil"/>
        </w:tcBorders>
      </w:tcPr>
    </w:tblStylePr>
  </w:style>
  <w:style w:type="table" w:styleId="116">
    <w:name w:val="Table Classic 4"/>
    <w:basedOn w:val="106"/>
    <w:qFormat/>
    <w:uiPriority w:val="0"/>
    <w:pPr>
      <w:widowControl w:val="0"/>
      <w:spacing w:line="360" w:lineRule="auto"/>
      <w:ind w:firstLine="200" w:firstLineChars="200"/>
      <w:jc w:val="both"/>
    </w:pPr>
    <w:tblPr>
      <w:tblBorders>
        <w:top w:val="single" w:color="000000" w:sz="12" w:space="0"/>
        <w:left w:val="single" w:color="000000" w:sz="6" w:space="0"/>
        <w:bottom w:val="single" w:color="000000" w:sz="12" w:space="0"/>
        <w:right w:val="single" w:color="000000" w:sz="6" w:space="0"/>
      </w:tblBorders>
      <w:tblLayout w:type="fixed"/>
      <w:tblCellMar>
        <w:top w:w="0" w:type="dxa"/>
        <w:left w:w="108" w:type="dxa"/>
        <w:bottom w:w="0" w:type="dxa"/>
        <w:right w:w="108" w:type="dxa"/>
      </w:tblCellMar>
    </w:tblPr>
    <w:tcPr>
      <w:shd w:val="clear" w:color="auto" w:fill="auto"/>
    </w:tcPr>
    <w:tblStylePr w:type="firstRow">
      <w:rPr>
        <w:b/>
        <w:bCs/>
        <w:i/>
        <w:iCs/>
        <w:color w:val="FFFFFF"/>
      </w:rPr>
      <w:tblPr>
        <w:tblLayout w:type="fixed"/>
      </w:tblPr>
      <w:tcPr>
        <w:tcBorders>
          <w:top w:val="nil"/>
          <w:left w:val="nil"/>
          <w:bottom w:val="single" w:color="000000" w:sz="6" w:space="0"/>
          <w:right w:val="nil"/>
          <w:insideH w:val="nil"/>
          <w:insideV w:val="nil"/>
          <w:tl2br w:val="nil"/>
          <w:tr2bl w:val="nil"/>
        </w:tcBorders>
        <w:shd w:val="pct50" w:color="000080" w:fill="FFFFFF"/>
      </w:tcPr>
    </w:tblStylePr>
    <w:tblStylePr w:type="lastRow">
      <w:rPr>
        <w:color w:val="000080"/>
      </w:rPr>
      <w:tblPr>
        <w:tblLayout w:type="fixed"/>
      </w:tblPr>
      <w:tcPr>
        <w:tcBorders>
          <w:top w:val="nil"/>
          <w:left w:val="nil"/>
          <w:bottom w:val="single" w:color="000000" w:sz="6" w:space="0"/>
          <w:right w:val="nil"/>
          <w:insideH w:val="nil"/>
          <w:insideV w:val="nil"/>
          <w:tl2br w:val="nil"/>
          <w:tr2bl w:val="nil"/>
        </w:tcBorders>
        <w:shd w:val="pct50" w:color="000000" w:fill="FFFFFF"/>
      </w:tcPr>
    </w:tblStylePr>
    <w:tblStylePr w:type="firstCol">
      <w:rPr>
        <w:b/>
        <w:bCs/>
      </w:rPr>
      <w:tblPr>
        <w:tblLayout w:type="fixed"/>
      </w:tblPr>
      <w:tcPr>
        <w:tcBorders>
          <w:top w:val="nil"/>
          <w:left w:val="nil"/>
          <w:bottom w:val="nil"/>
          <w:right w:val="nil"/>
          <w:insideH w:val="nil"/>
          <w:insideV w:val="nil"/>
          <w:tl2br w:val="nil"/>
          <w:tr2bl w:val="nil"/>
        </w:tcBorders>
      </w:tcPr>
    </w:tblStylePr>
    <w:tblStylePr w:type="nwCell">
      <w:rPr>
        <w:b/>
        <w:bCs/>
      </w:rPr>
      <w:tblPr>
        <w:tblLayout w:type="fixed"/>
      </w:tblPr>
      <w:tcPr>
        <w:tcBorders>
          <w:top w:val="nil"/>
          <w:left w:val="nil"/>
          <w:bottom w:val="nil"/>
          <w:right w:val="nil"/>
          <w:insideH w:val="nil"/>
          <w:insideV w:val="nil"/>
          <w:tl2br w:val="nil"/>
          <w:tr2bl w:val="nil"/>
        </w:tcBorders>
      </w:tcPr>
    </w:tblStylePr>
    <w:tblStylePr w:type="swCell">
      <w:rPr>
        <w:color w:val="000080"/>
      </w:rPr>
      <w:tblPr>
        <w:tblLayout w:type="fixed"/>
      </w:tblPr>
      <w:tcPr>
        <w:tcBorders>
          <w:top w:val="nil"/>
          <w:left w:val="nil"/>
          <w:bottom w:val="nil"/>
          <w:right w:val="nil"/>
          <w:insideH w:val="nil"/>
          <w:insideV w:val="nil"/>
          <w:tl2br w:val="nil"/>
          <w:tr2bl w:val="nil"/>
        </w:tcBorders>
      </w:tcPr>
    </w:tblStylePr>
  </w:style>
  <w:style w:type="table" w:styleId="117">
    <w:name w:val="Table Simple 1"/>
    <w:basedOn w:val="106"/>
    <w:qFormat/>
    <w:uiPriority w:val="0"/>
    <w:pPr>
      <w:widowControl w:val="0"/>
      <w:spacing w:line="360" w:lineRule="auto"/>
      <w:ind w:firstLine="200" w:firstLineChars="200"/>
      <w:jc w:val="both"/>
    </w:pPr>
    <w:tblPr>
      <w:tblBorders>
        <w:top w:val="single" w:color="008000" w:sz="12" w:space="0"/>
        <w:bottom w:val="single" w:color="008000" w:sz="12" w:space="0"/>
      </w:tblBorders>
      <w:tblLayout w:type="fixed"/>
      <w:tblCellMar>
        <w:top w:w="0" w:type="dxa"/>
        <w:left w:w="108" w:type="dxa"/>
        <w:bottom w:w="0" w:type="dxa"/>
        <w:right w:w="108" w:type="dxa"/>
      </w:tblCellMar>
    </w:tblPr>
    <w:tcPr>
      <w:shd w:val="clear" w:color="auto" w:fill="auto"/>
    </w:tcPr>
    <w:tblStylePr w:type="firstRow">
      <w:tblPr>
        <w:tblLayout w:type="fixed"/>
      </w:tblPr>
      <w:tcPr>
        <w:tcBorders>
          <w:top w:val="nil"/>
          <w:left w:val="nil"/>
          <w:bottom w:val="single" w:color="008000" w:sz="6" w:space="0"/>
          <w:right w:val="nil"/>
          <w:insideH w:val="nil"/>
          <w:insideV w:val="nil"/>
          <w:tl2br w:val="nil"/>
          <w:tr2bl w:val="nil"/>
        </w:tcBorders>
      </w:tcPr>
    </w:tblStylePr>
    <w:tblStylePr w:type="lastRow">
      <w:tblPr>
        <w:tblLayout w:type="fixed"/>
      </w:tblPr>
      <w:tcPr>
        <w:tcBorders>
          <w:top w:val="single" w:color="008000" w:sz="6" w:space="0"/>
          <w:left w:val="nil"/>
          <w:bottom w:val="nil"/>
          <w:right w:val="nil"/>
          <w:insideH w:val="nil"/>
          <w:insideV w:val="nil"/>
          <w:tl2br w:val="nil"/>
          <w:tr2bl w:val="nil"/>
        </w:tcBorders>
      </w:tcPr>
    </w:tblStylePr>
  </w:style>
  <w:style w:type="table" w:styleId="118">
    <w:name w:val="Table Simple 2"/>
    <w:basedOn w:val="106"/>
    <w:qFormat/>
    <w:uiPriority w:val="0"/>
    <w:pPr>
      <w:widowControl w:val="0"/>
      <w:spacing w:line="360" w:lineRule="auto"/>
      <w:ind w:firstLine="200" w:firstLineChars="200"/>
      <w:jc w:val="both"/>
    </w:pPr>
    <w:tblPr>
      <w:tblLayout w:type="fixed"/>
      <w:tblCellMar>
        <w:top w:w="0" w:type="dxa"/>
        <w:left w:w="108" w:type="dxa"/>
        <w:bottom w:w="0" w:type="dxa"/>
        <w:right w:w="108" w:type="dxa"/>
      </w:tblCellMar>
    </w:tblPr>
    <w:tblStylePr w:type="firstRow">
      <w:rPr>
        <w:b/>
        <w:bCs/>
      </w:rPr>
      <w:tblPr>
        <w:tblLayout w:type="fixed"/>
      </w:tblPr>
      <w:tcPr>
        <w:tcBorders>
          <w:top w:val="nil"/>
          <w:left w:val="nil"/>
          <w:bottom w:val="single" w:color="000000" w:sz="12" w:space="0"/>
          <w:right w:val="nil"/>
          <w:insideH w:val="nil"/>
          <w:insideV w:val="nil"/>
          <w:tl2br w:val="nil"/>
          <w:tr2bl w:val="nil"/>
        </w:tcBorders>
      </w:tcPr>
    </w:tblStylePr>
    <w:tblStylePr w:type="lastRow">
      <w:rPr>
        <w:b/>
        <w:bCs/>
        <w:color w:val="auto"/>
      </w:rPr>
      <w:tblPr>
        <w:tblLayout w:type="fixed"/>
      </w:tblPr>
      <w:tcPr>
        <w:tcBorders>
          <w:top w:val="single" w:color="000000" w:sz="6" w:space="0"/>
          <w:left w:val="nil"/>
          <w:bottom w:val="nil"/>
          <w:right w:val="nil"/>
          <w:insideH w:val="nil"/>
          <w:insideV w:val="nil"/>
          <w:tl2br w:val="nil"/>
          <w:tr2bl w:val="nil"/>
        </w:tcBorders>
      </w:tcPr>
    </w:tblStylePr>
    <w:tblStylePr w:type="firstCol">
      <w:rPr>
        <w:b/>
        <w:bCs/>
      </w:rPr>
      <w:tblPr>
        <w:tblLayout w:type="fixed"/>
      </w:tblPr>
      <w:tcPr>
        <w:tcBorders>
          <w:top w:val="nil"/>
          <w:left w:val="nil"/>
          <w:bottom w:val="nil"/>
          <w:right w:val="single" w:color="000000" w:sz="12" w:space="0"/>
          <w:insideH w:val="nil"/>
          <w:insideV w:val="nil"/>
          <w:tl2br w:val="nil"/>
          <w:tr2bl w:val="nil"/>
        </w:tcBorders>
      </w:tcPr>
    </w:tblStylePr>
    <w:tblStylePr w:type="lastCol">
      <w:rPr>
        <w:b/>
        <w:bCs/>
      </w:rPr>
      <w:tblPr>
        <w:tblLayout w:type="fixed"/>
      </w:tblPr>
      <w:tcPr>
        <w:tcBorders>
          <w:top w:val="nil"/>
          <w:left w:val="single" w:color="000000" w:sz="6" w:space="0"/>
          <w:bottom w:val="nil"/>
          <w:right w:val="nil"/>
          <w:insideH w:val="nil"/>
          <w:insideV w:val="nil"/>
          <w:tl2br w:val="nil"/>
          <w:tr2bl w:val="nil"/>
        </w:tcBorders>
      </w:tcPr>
    </w:tblStylePr>
    <w:tblStylePr w:type="neCell">
      <w:rPr>
        <w:b/>
        <w:bCs/>
      </w:rPr>
      <w:tblPr>
        <w:tblLayout w:type="fixed"/>
      </w:tblPr>
      <w:tcPr>
        <w:tcBorders>
          <w:top w:val="nil"/>
          <w:left w:val="nil"/>
          <w:bottom w:val="nil"/>
          <w:right w:val="nil"/>
          <w:insideH w:val="nil"/>
          <w:insideV w:val="nil"/>
          <w:tl2br w:val="nil"/>
          <w:tr2bl w:val="nil"/>
        </w:tcBorders>
      </w:tcPr>
    </w:tblStylePr>
    <w:tblStylePr w:type="swCell">
      <w:rPr>
        <w:b/>
        <w:bCs/>
      </w:rPr>
      <w:tblPr>
        <w:tblLayout w:type="fixed"/>
      </w:tblPr>
      <w:tcPr>
        <w:tcBorders>
          <w:top w:val="nil"/>
          <w:left w:val="nil"/>
          <w:bottom w:val="nil"/>
          <w:right w:val="nil"/>
          <w:insideH w:val="nil"/>
          <w:insideV w:val="nil"/>
          <w:tl2br w:val="nil"/>
          <w:tr2bl w:val="nil"/>
        </w:tcBorders>
      </w:tcPr>
    </w:tblStylePr>
  </w:style>
  <w:style w:type="table" w:styleId="119">
    <w:name w:val="Table Simple 3"/>
    <w:basedOn w:val="106"/>
    <w:qFormat/>
    <w:uiPriority w:val="0"/>
    <w:pPr>
      <w:widowControl w:val="0"/>
      <w:spacing w:line="360" w:lineRule="auto"/>
      <w:ind w:firstLine="200" w:firstLineChars="200"/>
      <w:jc w:val="both"/>
    </w:pPr>
    <w:tblPr>
      <w:tblBorders>
        <w:top w:val="single" w:color="000000" w:sz="12" w:space="0"/>
        <w:left w:val="single" w:color="000000" w:sz="12" w:space="0"/>
        <w:bottom w:val="single" w:color="000000" w:sz="12" w:space="0"/>
        <w:right w:val="single" w:color="000000" w:sz="12" w:space="0"/>
      </w:tblBorders>
      <w:tblLayout w:type="fixed"/>
      <w:tblCellMar>
        <w:top w:w="0" w:type="dxa"/>
        <w:left w:w="108" w:type="dxa"/>
        <w:bottom w:w="0" w:type="dxa"/>
        <w:right w:w="108" w:type="dxa"/>
      </w:tblCellMar>
    </w:tblPr>
    <w:tcPr>
      <w:shd w:val="clear" w:color="auto" w:fill="auto"/>
    </w:tcPr>
    <w:tblStylePr w:type="firstRow">
      <w:rPr>
        <w:b/>
        <w:bCs/>
        <w:color w:val="FFFFFF"/>
      </w:rPr>
      <w:tblPr>
        <w:tblLayout w:type="fixed"/>
      </w:tblPr>
      <w:tcPr>
        <w:tcBorders>
          <w:top w:val="nil"/>
          <w:left w:val="nil"/>
          <w:bottom w:val="nil"/>
          <w:right w:val="nil"/>
          <w:insideH w:val="nil"/>
          <w:insideV w:val="nil"/>
          <w:tl2br w:val="nil"/>
          <w:tr2bl w:val="nil"/>
        </w:tcBorders>
        <w:shd w:val="solid" w:color="000000" w:fill="FFFFFF"/>
      </w:tcPr>
    </w:tblStylePr>
  </w:style>
  <w:style w:type="table" w:styleId="120">
    <w:name w:val="Table Subtle 1"/>
    <w:basedOn w:val="106"/>
    <w:qFormat/>
    <w:uiPriority w:val="0"/>
    <w:pPr>
      <w:widowControl w:val="0"/>
      <w:spacing w:line="360" w:lineRule="auto"/>
      <w:ind w:firstLine="200" w:firstLineChars="200"/>
      <w:jc w:val="both"/>
    </w:pPr>
    <w:tblPr>
      <w:tblLayout w:type="fixed"/>
      <w:tblCellMar>
        <w:top w:w="0" w:type="dxa"/>
        <w:left w:w="108" w:type="dxa"/>
        <w:bottom w:w="0" w:type="dxa"/>
        <w:right w:w="108" w:type="dxa"/>
      </w:tblCellMar>
    </w:tblPr>
    <w:tblStylePr w:type="firstRow">
      <w:tblPr>
        <w:tblLayout w:type="fixed"/>
      </w:tblPr>
      <w:tcPr>
        <w:tcBorders>
          <w:top w:val="single" w:color="000000" w:sz="6" w:space="0"/>
          <w:left w:val="nil"/>
          <w:bottom w:val="single" w:color="000000" w:sz="12" w:space="0"/>
          <w:right w:val="nil"/>
          <w:insideH w:val="nil"/>
          <w:insideV w:val="nil"/>
          <w:tl2br w:val="nil"/>
          <w:tr2bl w:val="nil"/>
        </w:tcBorders>
      </w:tcPr>
    </w:tblStylePr>
    <w:tblStylePr w:type="lastRow">
      <w:tblPr>
        <w:tblLayout w:type="fixed"/>
      </w:tblPr>
      <w:tcPr>
        <w:tcBorders>
          <w:top w:val="single" w:color="000000" w:sz="12" w:space="0"/>
          <w:left w:val="nil"/>
          <w:bottom w:val="nil"/>
          <w:right w:val="nil"/>
          <w:insideH w:val="nil"/>
          <w:insideV w:val="nil"/>
          <w:tl2br w:val="nil"/>
          <w:tr2bl w:val="nil"/>
        </w:tcBorders>
        <w:shd w:val="pct25" w:color="800080" w:fill="FFFFFF"/>
      </w:tcPr>
    </w:tblStylePr>
    <w:tblStylePr w:type="firstCol">
      <w:tblPr>
        <w:tblLayout w:type="fixed"/>
      </w:tblPr>
      <w:tcPr>
        <w:tcBorders>
          <w:top w:val="nil"/>
          <w:left w:val="nil"/>
          <w:bottom w:val="nil"/>
          <w:right w:val="single" w:color="000000" w:sz="12" w:space="0"/>
          <w:insideH w:val="nil"/>
          <w:insideV w:val="nil"/>
          <w:tl2br w:val="nil"/>
          <w:tr2bl w:val="nil"/>
        </w:tcBorders>
      </w:tcPr>
    </w:tblStylePr>
    <w:tblStylePr w:type="lastCol">
      <w:tblPr>
        <w:tblLayout w:type="fixed"/>
      </w:tblPr>
      <w:tcPr>
        <w:tcBorders>
          <w:top w:val="nil"/>
          <w:left w:val="single" w:color="000000" w:sz="12" w:space="0"/>
          <w:bottom w:val="nil"/>
          <w:right w:val="nil"/>
          <w:insideH w:val="nil"/>
          <w:insideV w:val="nil"/>
          <w:tl2br w:val="nil"/>
          <w:tr2bl w:val="nil"/>
        </w:tcBorders>
      </w:tcPr>
    </w:tblStylePr>
    <w:tblStylePr w:type="band1Horz">
      <w:tblPr>
        <w:tblLayout w:type="fixed"/>
      </w:tblPr>
      <w:tcPr>
        <w:tcBorders>
          <w:top w:val="nil"/>
          <w:left w:val="nil"/>
          <w:bottom w:val="single" w:color="000000" w:sz="6" w:space="0"/>
          <w:right w:val="nil"/>
          <w:insideH w:val="nil"/>
          <w:insideV w:val="nil"/>
          <w:tl2br w:val="nil"/>
          <w:tr2bl w:val="nil"/>
        </w:tcBorders>
        <w:shd w:val="pct25" w:color="808000" w:fill="FFFFFF"/>
      </w:tcPr>
    </w:tblStylePr>
    <w:tblStylePr w:type="neCell">
      <w:rPr>
        <w:b/>
        <w:bCs/>
      </w:rPr>
      <w:tblPr>
        <w:tblLayout w:type="fixed"/>
      </w:tblPr>
      <w:tcPr>
        <w:tcBorders>
          <w:top w:val="nil"/>
          <w:left w:val="nil"/>
          <w:bottom w:val="nil"/>
          <w:right w:val="nil"/>
          <w:insideH w:val="nil"/>
          <w:insideV w:val="nil"/>
          <w:tl2br w:val="nil"/>
          <w:tr2bl w:val="nil"/>
        </w:tcBorders>
      </w:tcPr>
    </w:tblStylePr>
    <w:tblStylePr w:type="swCell">
      <w:rPr>
        <w:b/>
        <w:bCs/>
      </w:rPr>
      <w:tblPr>
        <w:tblLayout w:type="fixed"/>
      </w:tblPr>
      <w:tcPr>
        <w:tcBorders>
          <w:top w:val="nil"/>
          <w:left w:val="nil"/>
          <w:bottom w:val="nil"/>
          <w:right w:val="nil"/>
          <w:insideH w:val="nil"/>
          <w:insideV w:val="nil"/>
          <w:tl2br w:val="nil"/>
          <w:tr2bl w:val="nil"/>
        </w:tcBorders>
      </w:tcPr>
    </w:tblStylePr>
  </w:style>
  <w:style w:type="table" w:styleId="121">
    <w:name w:val="Table Subtle 2"/>
    <w:basedOn w:val="106"/>
    <w:qFormat/>
    <w:uiPriority w:val="0"/>
    <w:pPr>
      <w:widowControl w:val="0"/>
      <w:spacing w:line="360" w:lineRule="auto"/>
      <w:ind w:firstLine="200" w:firstLineChars="200"/>
      <w:jc w:val="both"/>
    </w:pPr>
    <w:tblPr>
      <w:tblBorders>
        <w:left w:val="single" w:color="000000" w:sz="6" w:space="0"/>
        <w:right w:val="single" w:color="000000" w:sz="6" w:space="0"/>
      </w:tblBorders>
      <w:tblLayout w:type="fixed"/>
      <w:tblCellMar>
        <w:top w:w="0" w:type="dxa"/>
        <w:left w:w="108" w:type="dxa"/>
        <w:bottom w:w="0" w:type="dxa"/>
        <w:right w:w="108" w:type="dxa"/>
      </w:tblCellMar>
    </w:tblPr>
    <w:tblStylePr w:type="firstRow">
      <w:tblPr>
        <w:tblLayout w:type="fixed"/>
      </w:tblPr>
      <w:tcPr>
        <w:tcBorders>
          <w:top w:val="nil"/>
          <w:left w:val="nil"/>
          <w:bottom w:val="single" w:color="000000" w:sz="12" w:space="0"/>
          <w:right w:val="nil"/>
          <w:insideH w:val="nil"/>
          <w:insideV w:val="nil"/>
          <w:tl2br w:val="nil"/>
          <w:tr2bl w:val="nil"/>
        </w:tcBorders>
      </w:tcPr>
    </w:tblStylePr>
    <w:tblStylePr w:type="lastRow">
      <w:tblPr>
        <w:tblLayout w:type="fixed"/>
      </w:tblPr>
      <w:tcPr>
        <w:tcBorders>
          <w:top w:val="single" w:color="000000" w:sz="12" w:space="0"/>
          <w:left w:val="nil"/>
          <w:bottom w:val="nil"/>
          <w:right w:val="nil"/>
          <w:insideH w:val="nil"/>
          <w:insideV w:val="nil"/>
          <w:tl2br w:val="nil"/>
          <w:tr2bl w:val="nil"/>
        </w:tcBorders>
      </w:tcPr>
    </w:tblStylePr>
    <w:tblStylePr w:type="firstCol">
      <w:tblPr>
        <w:tblLayout w:type="fixed"/>
      </w:tblPr>
      <w:tcPr>
        <w:tcBorders>
          <w:top w:val="nil"/>
          <w:left w:val="nil"/>
          <w:bottom w:val="nil"/>
          <w:right w:val="single" w:color="000000" w:sz="12" w:space="0"/>
          <w:insideH w:val="nil"/>
          <w:insideV w:val="nil"/>
          <w:tl2br w:val="nil"/>
          <w:tr2bl w:val="nil"/>
        </w:tcBorders>
        <w:shd w:val="pct25" w:color="008000" w:fill="FFFFFF"/>
      </w:tcPr>
    </w:tblStylePr>
    <w:tblStylePr w:type="lastCol">
      <w:tblPr>
        <w:tblLayout w:type="fixed"/>
      </w:tblPr>
      <w:tcPr>
        <w:tcBorders>
          <w:top w:val="nil"/>
          <w:left w:val="single" w:color="000000" w:sz="12" w:space="0"/>
          <w:bottom w:val="nil"/>
          <w:right w:val="nil"/>
          <w:insideH w:val="nil"/>
          <w:insideV w:val="nil"/>
          <w:tl2br w:val="nil"/>
          <w:tr2bl w:val="nil"/>
        </w:tcBorders>
        <w:shd w:val="pct25" w:color="808000" w:fill="FFFFFF"/>
      </w:tcPr>
    </w:tblStylePr>
    <w:tblStylePr w:type="neCell">
      <w:rPr>
        <w:b/>
        <w:bCs/>
      </w:rPr>
      <w:tblPr>
        <w:tblLayout w:type="fixed"/>
      </w:tblPr>
      <w:tcPr>
        <w:tcBorders>
          <w:top w:val="nil"/>
          <w:left w:val="nil"/>
          <w:bottom w:val="nil"/>
          <w:right w:val="nil"/>
          <w:insideH w:val="nil"/>
          <w:insideV w:val="nil"/>
          <w:tl2br w:val="nil"/>
          <w:tr2bl w:val="nil"/>
        </w:tcBorders>
      </w:tcPr>
    </w:tblStylePr>
    <w:tblStylePr w:type="swCell">
      <w:rPr>
        <w:b/>
        <w:bCs/>
      </w:rPr>
      <w:tblPr>
        <w:tblLayout w:type="fixed"/>
      </w:tblPr>
      <w:tcPr>
        <w:tcBorders>
          <w:top w:val="nil"/>
          <w:left w:val="nil"/>
          <w:bottom w:val="nil"/>
          <w:right w:val="nil"/>
          <w:insideH w:val="nil"/>
          <w:insideV w:val="nil"/>
          <w:tl2br w:val="nil"/>
          <w:tr2bl w:val="nil"/>
        </w:tcBorders>
      </w:tcPr>
    </w:tblStylePr>
  </w:style>
  <w:style w:type="table" w:styleId="122">
    <w:name w:val="Table 3D effects 1"/>
    <w:basedOn w:val="106"/>
    <w:qFormat/>
    <w:uiPriority w:val="0"/>
    <w:pPr>
      <w:widowControl w:val="0"/>
      <w:spacing w:line="360" w:lineRule="auto"/>
      <w:ind w:firstLine="200" w:firstLineChars="200"/>
      <w:jc w:val="both"/>
    </w:pPr>
    <w:tblPr>
      <w:tblLayout w:type="fixed"/>
      <w:tblCellMar>
        <w:top w:w="0" w:type="dxa"/>
        <w:left w:w="108" w:type="dxa"/>
        <w:bottom w:w="0" w:type="dxa"/>
        <w:right w:w="108" w:type="dxa"/>
      </w:tblCellMar>
    </w:tblPr>
    <w:tcPr>
      <w:shd w:val="solid" w:color="C0C0C0" w:fill="FFFFFF"/>
    </w:tcPr>
    <w:tblStylePr w:type="firstRow">
      <w:rPr>
        <w:b/>
        <w:bCs/>
        <w:color w:val="800080"/>
      </w:rPr>
      <w:tblPr>
        <w:tblLayout w:type="fixed"/>
      </w:tblPr>
      <w:tcPr>
        <w:tcBorders>
          <w:top w:val="nil"/>
          <w:left w:val="nil"/>
          <w:bottom w:val="single" w:color="808080" w:sz="6" w:space="0"/>
          <w:right w:val="nil"/>
          <w:insideH w:val="nil"/>
          <w:insideV w:val="nil"/>
          <w:tl2br w:val="nil"/>
          <w:tr2bl w:val="nil"/>
        </w:tcBorders>
      </w:tcPr>
    </w:tblStylePr>
    <w:tblStylePr w:type="lastRow">
      <w:tblPr>
        <w:tblLayout w:type="fixed"/>
      </w:tblPr>
      <w:tcPr>
        <w:tcBorders>
          <w:top w:val="single" w:color="FFFFFF" w:sz="6" w:space="0"/>
          <w:left w:val="nil"/>
          <w:bottom w:val="nil"/>
          <w:right w:val="nil"/>
          <w:insideH w:val="nil"/>
          <w:insideV w:val="nil"/>
          <w:tl2br w:val="nil"/>
          <w:tr2bl w:val="nil"/>
        </w:tcBorders>
      </w:tcPr>
    </w:tblStylePr>
    <w:tblStylePr w:type="firstCol">
      <w:rPr>
        <w:b/>
        <w:bCs/>
      </w:rPr>
      <w:tblPr>
        <w:tblLayout w:type="fixed"/>
      </w:tblPr>
      <w:tcPr>
        <w:tcBorders>
          <w:top w:val="nil"/>
          <w:left w:val="nil"/>
          <w:bottom w:val="nil"/>
          <w:right w:val="single" w:color="808080" w:sz="6" w:space="0"/>
          <w:insideH w:val="nil"/>
          <w:insideV w:val="nil"/>
          <w:tl2br w:val="nil"/>
          <w:tr2bl w:val="nil"/>
        </w:tcBorders>
      </w:tcPr>
    </w:tblStylePr>
    <w:tblStylePr w:type="lastCol">
      <w:tblPr>
        <w:tblLayout w:type="fixed"/>
      </w:tblPr>
      <w:tcPr>
        <w:tcBorders>
          <w:top w:val="nil"/>
          <w:left w:val="single" w:color="FFFFFF" w:sz="6" w:space="0"/>
          <w:bottom w:val="nil"/>
          <w:right w:val="nil"/>
          <w:insideH w:val="nil"/>
          <w:insideV w:val="nil"/>
          <w:tl2br w:val="nil"/>
          <w:tr2bl w:val="nil"/>
        </w:tcBorders>
      </w:tcPr>
    </w:tblStylePr>
    <w:tblStylePr w:type="neCell">
      <w:tblPr>
        <w:tblLayout w:type="fixed"/>
      </w:tblPr>
      <w:tcPr>
        <w:tcBorders>
          <w:top w:val="nil"/>
          <w:left w:val="nil"/>
          <w:bottom w:val="nil"/>
          <w:right w:val="nil"/>
          <w:insideH w:val="nil"/>
          <w:insideV w:val="nil"/>
          <w:tl2br w:val="nil"/>
          <w:tr2bl w:val="nil"/>
        </w:tcBorders>
      </w:tcPr>
    </w:tblStylePr>
    <w:tblStylePr w:type="nwCell">
      <w:tblPr>
        <w:tblLayout w:type="fixed"/>
      </w:tblPr>
      <w:tcPr>
        <w:tcBorders>
          <w:top w:val="nil"/>
          <w:left w:val="nil"/>
          <w:bottom w:val="nil"/>
          <w:right w:val="nil"/>
          <w:insideH w:val="nil"/>
          <w:insideV w:val="nil"/>
          <w:tl2br w:val="nil"/>
          <w:tr2bl w:val="nil"/>
        </w:tcBorders>
      </w:tcPr>
    </w:tblStylePr>
    <w:tblStylePr w:type="seCell">
      <w:tblPr>
        <w:tblLayout w:type="fixed"/>
      </w:tblPr>
      <w:tcPr>
        <w:tcBorders>
          <w:top w:val="nil"/>
          <w:left w:val="nil"/>
          <w:bottom w:val="nil"/>
          <w:right w:val="nil"/>
          <w:insideH w:val="nil"/>
          <w:insideV w:val="nil"/>
          <w:tl2br w:val="nil"/>
          <w:tr2bl w:val="nil"/>
        </w:tcBorders>
      </w:tcPr>
    </w:tblStylePr>
    <w:tblStylePr w:type="swCell">
      <w:rPr>
        <w:color w:val="000080"/>
      </w:rPr>
      <w:tblPr>
        <w:tblLayout w:type="fixed"/>
      </w:tblPr>
      <w:tcPr>
        <w:tcBorders>
          <w:top w:val="nil"/>
          <w:left w:val="nil"/>
          <w:bottom w:val="nil"/>
          <w:right w:val="nil"/>
          <w:insideH w:val="nil"/>
          <w:insideV w:val="nil"/>
          <w:tl2br w:val="nil"/>
          <w:tr2bl w:val="nil"/>
        </w:tcBorders>
      </w:tcPr>
    </w:tblStylePr>
  </w:style>
  <w:style w:type="table" w:styleId="123">
    <w:name w:val="Table 3D effects 2"/>
    <w:basedOn w:val="106"/>
    <w:qFormat/>
    <w:uiPriority w:val="0"/>
    <w:pPr>
      <w:widowControl w:val="0"/>
      <w:spacing w:line="360" w:lineRule="auto"/>
      <w:ind w:firstLine="200" w:firstLineChars="200"/>
      <w:jc w:val="both"/>
    </w:pPr>
    <w:tblPr>
      <w:tblLayout w:type="fixed"/>
      <w:tblCellMar>
        <w:top w:w="0" w:type="dxa"/>
        <w:left w:w="108" w:type="dxa"/>
        <w:bottom w:w="0" w:type="dxa"/>
        <w:right w:w="108" w:type="dxa"/>
      </w:tblCellMar>
    </w:tblPr>
    <w:tcPr>
      <w:shd w:val="solid" w:color="C0C0C0" w:fill="FFFFFF"/>
    </w:tcPr>
    <w:tblStylePr w:type="firstRow">
      <w:rPr>
        <w:b/>
        <w:bCs/>
      </w:rPr>
      <w:tblPr>
        <w:tblLayout w:type="fixed"/>
      </w:tblPr>
      <w:tcPr>
        <w:tcBorders>
          <w:top w:val="nil"/>
          <w:left w:val="nil"/>
          <w:bottom w:val="nil"/>
          <w:right w:val="nil"/>
          <w:insideH w:val="nil"/>
          <w:insideV w:val="nil"/>
          <w:tl2br w:val="nil"/>
          <w:tr2bl w:val="nil"/>
        </w:tcBorders>
      </w:tcPr>
    </w:tblStylePr>
    <w:tblStylePr w:type="firstCol">
      <w:tblPr>
        <w:tblLayout w:type="fixed"/>
      </w:tblPr>
      <w:tcPr>
        <w:tcBorders>
          <w:top w:val="nil"/>
          <w:left w:val="nil"/>
          <w:bottom w:val="nil"/>
          <w:right w:val="single" w:color="808080" w:sz="6" w:space="0"/>
          <w:insideH w:val="nil"/>
          <w:insideV w:val="nil"/>
          <w:tl2br w:val="nil"/>
          <w:tr2bl w:val="nil"/>
        </w:tcBorders>
      </w:tcPr>
    </w:tblStylePr>
    <w:tblStylePr w:type="lastCol">
      <w:tblPr>
        <w:tblLayout w:type="fixed"/>
      </w:tblPr>
      <w:tcPr>
        <w:tcBorders>
          <w:top w:val="nil"/>
          <w:left w:val="nil"/>
          <w:bottom w:val="nil"/>
          <w:right w:val="single" w:color="FFFFFF" w:sz="6" w:space="0"/>
          <w:insideH w:val="nil"/>
          <w:insideV w:val="nil"/>
          <w:tl2br w:val="nil"/>
          <w:tr2bl w:val="nil"/>
        </w:tcBorders>
      </w:tcPr>
    </w:tblStylePr>
    <w:tblStylePr w:type="band1Horz">
      <w:tblPr>
        <w:tblLayout w:type="fixed"/>
      </w:tblPr>
      <w:tcPr>
        <w:tcBorders>
          <w:top w:val="single" w:color="808080" w:sz="6" w:space="0"/>
          <w:left w:val="nil"/>
          <w:bottom w:val="single" w:color="FFFFFF" w:sz="6" w:space="0"/>
          <w:right w:val="nil"/>
          <w:insideH w:val="nil"/>
          <w:insideV w:val="nil"/>
          <w:tl2br w:val="nil"/>
          <w:tr2bl w:val="nil"/>
        </w:tcBorders>
      </w:tcPr>
    </w:tblStylePr>
    <w:tblStylePr w:type="swCell">
      <w:rPr>
        <w:b/>
        <w:bCs/>
      </w:rPr>
      <w:tblPr>
        <w:tblLayout w:type="fixed"/>
      </w:tblPr>
      <w:tcPr>
        <w:tcBorders>
          <w:top w:val="nil"/>
          <w:left w:val="nil"/>
          <w:bottom w:val="nil"/>
          <w:right w:val="nil"/>
          <w:insideH w:val="nil"/>
          <w:insideV w:val="nil"/>
          <w:tl2br w:val="nil"/>
          <w:tr2bl w:val="nil"/>
        </w:tcBorders>
      </w:tcPr>
    </w:tblStylePr>
  </w:style>
  <w:style w:type="table" w:styleId="124">
    <w:name w:val="Table 3D effects 3"/>
    <w:basedOn w:val="106"/>
    <w:qFormat/>
    <w:uiPriority w:val="0"/>
    <w:pPr>
      <w:widowControl w:val="0"/>
      <w:spacing w:line="360" w:lineRule="auto"/>
      <w:ind w:firstLine="200" w:firstLineChars="200"/>
      <w:jc w:val="both"/>
    </w:pPr>
    <w:tblPr>
      <w:tblLayout w:type="fixed"/>
      <w:tblCellMar>
        <w:top w:w="0" w:type="dxa"/>
        <w:left w:w="108" w:type="dxa"/>
        <w:bottom w:w="0" w:type="dxa"/>
        <w:right w:w="108" w:type="dxa"/>
      </w:tblCellMar>
    </w:tblPr>
    <w:tblStylePr w:type="firstRow">
      <w:rPr>
        <w:b/>
        <w:bCs/>
      </w:rPr>
      <w:tblPr>
        <w:tblLayout w:type="fixed"/>
      </w:tblPr>
      <w:tcPr>
        <w:tcBorders>
          <w:top w:val="nil"/>
          <w:left w:val="nil"/>
          <w:bottom w:val="nil"/>
          <w:right w:val="nil"/>
          <w:insideH w:val="nil"/>
          <w:insideV w:val="nil"/>
          <w:tl2br w:val="nil"/>
          <w:tr2bl w:val="nil"/>
        </w:tcBorders>
      </w:tcPr>
    </w:tblStylePr>
    <w:tblStylePr w:type="firstCol">
      <w:tblPr>
        <w:tblLayout w:type="fixed"/>
      </w:tblPr>
      <w:tcPr>
        <w:tcBorders>
          <w:top w:val="nil"/>
          <w:left w:val="nil"/>
          <w:bottom w:val="nil"/>
          <w:right w:val="single" w:color="808080" w:sz="6" w:space="0"/>
          <w:insideH w:val="nil"/>
          <w:insideV w:val="nil"/>
          <w:tl2br w:val="nil"/>
          <w:tr2bl w:val="nil"/>
        </w:tcBorders>
      </w:tcPr>
    </w:tblStylePr>
    <w:tblStylePr w:type="lastCol">
      <w:tblPr>
        <w:tblLayout w:type="fixed"/>
      </w:tblPr>
      <w:tcPr>
        <w:tcBorders>
          <w:top w:val="nil"/>
          <w:left w:val="nil"/>
          <w:bottom w:val="nil"/>
          <w:right w:val="single" w:color="FFFFFF" w:sz="6" w:space="0"/>
          <w:insideH w:val="nil"/>
          <w:insideV w:val="nil"/>
          <w:tl2br w:val="nil"/>
          <w:tr2bl w:val="nil"/>
        </w:tcBorders>
      </w:tcPr>
    </w:tblStylePr>
    <w:tblStylePr w:type="band1Vert">
      <w:rPr>
        <w:color w:val="auto"/>
      </w:rPr>
      <w:tblPr>
        <w:tblLayout w:type="fixed"/>
      </w:tblPr>
      <w:tcPr>
        <w:shd w:val="solid" w:color="C0C0C0" w:fill="FFFFFF"/>
      </w:tcPr>
    </w:tblStylePr>
    <w:tblStylePr w:type="band2Vert">
      <w:rPr>
        <w:color w:val="auto"/>
      </w:rPr>
      <w:tblPr>
        <w:tblLayout w:type="fixed"/>
      </w:tblPr>
      <w:tcPr>
        <w:shd w:val="pct50" w:color="C0C0C0" w:fill="FFFFFF"/>
      </w:tcPr>
    </w:tblStylePr>
    <w:tblStylePr w:type="band1Horz">
      <w:tblPr>
        <w:tblLayout w:type="fixed"/>
      </w:tblPr>
      <w:tcPr>
        <w:tcBorders>
          <w:top w:val="single" w:color="808080" w:sz="6" w:space="0"/>
          <w:left w:val="nil"/>
          <w:bottom w:val="single" w:color="FFFFFF" w:sz="6" w:space="0"/>
          <w:right w:val="nil"/>
          <w:insideH w:val="nil"/>
          <w:insideV w:val="nil"/>
          <w:tl2br w:val="nil"/>
          <w:tr2bl w:val="nil"/>
        </w:tcBorders>
      </w:tcPr>
    </w:tblStylePr>
    <w:tblStylePr w:type="swCell">
      <w:rPr>
        <w:b/>
        <w:bCs/>
      </w:rPr>
      <w:tblPr>
        <w:tblLayout w:type="fixed"/>
      </w:tblPr>
      <w:tcPr>
        <w:tcBorders>
          <w:top w:val="nil"/>
          <w:left w:val="nil"/>
          <w:bottom w:val="nil"/>
          <w:right w:val="nil"/>
          <w:insideH w:val="nil"/>
          <w:insideV w:val="nil"/>
          <w:tl2br w:val="nil"/>
          <w:tr2bl w:val="nil"/>
        </w:tcBorders>
      </w:tcPr>
    </w:tblStylePr>
  </w:style>
  <w:style w:type="table" w:styleId="125">
    <w:name w:val="Table List 1"/>
    <w:basedOn w:val="106"/>
    <w:qFormat/>
    <w:uiPriority w:val="0"/>
    <w:pPr>
      <w:widowControl w:val="0"/>
      <w:spacing w:line="360" w:lineRule="auto"/>
      <w:ind w:firstLine="200" w:firstLineChars="200"/>
      <w:jc w:val="both"/>
    </w:pPr>
    <w:tblPr>
      <w:tblBorders>
        <w:top w:val="single" w:color="008080" w:sz="12" w:space="0"/>
        <w:left w:val="single" w:color="008080" w:sz="6" w:space="0"/>
        <w:bottom w:val="single" w:color="008080" w:sz="12" w:space="0"/>
        <w:right w:val="single" w:color="008080" w:sz="6" w:space="0"/>
      </w:tblBorders>
      <w:tblLayout w:type="fixed"/>
      <w:tblCellMar>
        <w:top w:w="0" w:type="dxa"/>
        <w:left w:w="108" w:type="dxa"/>
        <w:bottom w:w="0" w:type="dxa"/>
        <w:right w:w="108" w:type="dxa"/>
      </w:tblCellMar>
    </w:tblPr>
    <w:tblStylePr w:type="firstRow">
      <w:rPr>
        <w:b/>
        <w:bCs/>
        <w:i/>
        <w:iCs/>
        <w:color w:val="800000"/>
      </w:rPr>
      <w:tblPr>
        <w:tblLayout w:type="fixed"/>
      </w:tblPr>
      <w:tcPr>
        <w:tcBorders>
          <w:top w:val="nil"/>
          <w:left w:val="nil"/>
          <w:bottom w:val="single" w:color="000000" w:sz="6" w:space="0"/>
          <w:right w:val="nil"/>
          <w:insideH w:val="nil"/>
          <w:insideV w:val="nil"/>
          <w:tl2br w:val="nil"/>
          <w:tr2bl w:val="nil"/>
        </w:tcBorders>
        <w:shd w:val="solid" w:color="C0C0C0" w:fill="FFFFFF"/>
      </w:tcPr>
    </w:tblStylePr>
    <w:tblStylePr w:type="lastRow">
      <w:tblPr>
        <w:tblLayout w:type="fixed"/>
      </w:tblPr>
      <w:tcPr>
        <w:tcBorders>
          <w:top w:val="single" w:color="000000" w:sz="6" w:space="0"/>
          <w:left w:val="nil"/>
          <w:bottom w:val="nil"/>
          <w:right w:val="nil"/>
          <w:insideH w:val="nil"/>
          <w:insideV w:val="nil"/>
          <w:tl2br w:val="nil"/>
          <w:tr2bl w:val="nil"/>
        </w:tcBorders>
      </w:tcPr>
    </w:tblStylePr>
    <w:tblStylePr w:type="band1Horz">
      <w:rPr>
        <w:color w:val="auto"/>
      </w:rPr>
      <w:tblPr>
        <w:tblLayout w:type="fixed"/>
      </w:tblPr>
      <w:tcPr>
        <w:tcBorders>
          <w:top w:val="nil"/>
          <w:left w:val="nil"/>
          <w:bottom w:val="nil"/>
          <w:right w:val="nil"/>
          <w:insideH w:val="nil"/>
          <w:insideV w:val="nil"/>
          <w:tl2br w:val="nil"/>
          <w:tr2bl w:val="nil"/>
        </w:tcBorders>
        <w:shd w:val="solid" w:color="C0C0C0" w:fill="FFFFFF"/>
      </w:tcPr>
    </w:tblStylePr>
    <w:tblStylePr w:type="band2Horz">
      <w:rPr>
        <w:color w:val="auto"/>
      </w:rPr>
      <w:tblPr>
        <w:tblLayout w:type="fixed"/>
      </w:tblPr>
      <w:tcPr>
        <w:tcBorders>
          <w:top w:val="nil"/>
          <w:left w:val="nil"/>
          <w:bottom w:val="nil"/>
          <w:right w:val="nil"/>
          <w:insideH w:val="nil"/>
          <w:insideV w:val="nil"/>
          <w:tl2br w:val="nil"/>
          <w:tr2bl w:val="nil"/>
        </w:tcBorders>
      </w:tcPr>
    </w:tblStylePr>
    <w:tblStylePr w:type="swCell">
      <w:rPr>
        <w:b/>
        <w:bCs/>
      </w:rPr>
      <w:tblPr>
        <w:tblLayout w:type="fixed"/>
      </w:tblPr>
      <w:tcPr>
        <w:tcBorders>
          <w:top w:val="nil"/>
          <w:left w:val="nil"/>
          <w:bottom w:val="nil"/>
          <w:right w:val="nil"/>
          <w:insideH w:val="nil"/>
          <w:insideV w:val="nil"/>
          <w:tl2br w:val="nil"/>
          <w:tr2bl w:val="nil"/>
        </w:tcBorders>
      </w:tcPr>
    </w:tblStylePr>
  </w:style>
  <w:style w:type="table" w:styleId="126">
    <w:name w:val="Table List 2"/>
    <w:basedOn w:val="106"/>
    <w:qFormat/>
    <w:uiPriority w:val="0"/>
    <w:pPr>
      <w:widowControl w:val="0"/>
      <w:spacing w:line="360" w:lineRule="auto"/>
      <w:ind w:firstLine="200" w:firstLineChars="200"/>
      <w:jc w:val="both"/>
    </w:pPr>
    <w:tblPr>
      <w:tblBorders>
        <w:bottom w:val="single" w:color="808080" w:sz="12" w:space="0"/>
      </w:tblBorders>
      <w:tblLayout w:type="fixed"/>
      <w:tblCellMar>
        <w:top w:w="0" w:type="dxa"/>
        <w:left w:w="108" w:type="dxa"/>
        <w:bottom w:w="0" w:type="dxa"/>
        <w:right w:w="108" w:type="dxa"/>
      </w:tblCellMar>
    </w:tblPr>
    <w:tblStylePr w:type="firstRow">
      <w:rPr>
        <w:b/>
        <w:bCs/>
        <w:color w:val="FFFFFF"/>
      </w:rPr>
      <w:tblPr>
        <w:tblLayout w:type="fixed"/>
      </w:tblPr>
      <w:tcPr>
        <w:tcBorders>
          <w:top w:val="nil"/>
          <w:left w:val="nil"/>
          <w:bottom w:val="single" w:color="000000" w:sz="6" w:space="0"/>
          <w:right w:val="nil"/>
          <w:insideH w:val="nil"/>
          <w:insideV w:val="nil"/>
          <w:tl2br w:val="nil"/>
          <w:tr2bl w:val="nil"/>
        </w:tcBorders>
        <w:shd w:val="pct75" w:color="008080" w:fill="008000"/>
      </w:tcPr>
    </w:tblStylePr>
    <w:tblStylePr w:type="lastRow">
      <w:tblPr>
        <w:tblLayout w:type="fixed"/>
      </w:tblPr>
      <w:tcPr>
        <w:tcBorders>
          <w:top w:val="single" w:color="000000" w:sz="6" w:space="0"/>
          <w:left w:val="nil"/>
          <w:bottom w:val="nil"/>
          <w:right w:val="nil"/>
          <w:insideH w:val="nil"/>
          <w:insideV w:val="nil"/>
          <w:tl2br w:val="nil"/>
          <w:tr2bl w:val="nil"/>
        </w:tcBorders>
      </w:tcPr>
    </w:tblStylePr>
    <w:tblStylePr w:type="band1Horz">
      <w:rPr>
        <w:color w:val="auto"/>
      </w:rPr>
      <w:tblPr>
        <w:tblLayout w:type="fixed"/>
      </w:tblPr>
      <w:tcPr>
        <w:tcBorders>
          <w:top w:val="nil"/>
          <w:left w:val="nil"/>
          <w:bottom w:val="nil"/>
          <w:right w:val="nil"/>
          <w:insideH w:val="nil"/>
          <w:insideV w:val="nil"/>
          <w:tl2br w:val="nil"/>
          <w:tr2bl w:val="nil"/>
        </w:tcBorders>
        <w:shd w:val="pct20" w:color="00FF00" w:fill="FFFFFF"/>
      </w:tcPr>
    </w:tblStylePr>
    <w:tblStylePr w:type="band2Horz">
      <w:rPr>
        <w:color w:val="auto"/>
      </w:rPr>
      <w:tblPr>
        <w:tblLayout w:type="fixed"/>
      </w:tblPr>
      <w:tcPr>
        <w:tcBorders>
          <w:top w:val="nil"/>
          <w:left w:val="nil"/>
          <w:bottom w:val="nil"/>
          <w:right w:val="nil"/>
          <w:insideH w:val="nil"/>
          <w:insideV w:val="nil"/>
          <w:tl2br w:val="nil"/>
          <w:tr2bl w:val="nil"/>
        </w:tcBorders>
      </w:tcPr>
    </w:tblStylePr>
    <w:tblStylePr w:type="swCell">
      <w:rPr>
        <w:b/>
        <w:bCs/>
      </w:rPr>
      <w:tblPr>
        <w:tblLayout w:type="fixed"/>
      </w:tblPr>
      <w:tcPr>
        <w:tcBorders>
          <w:top w:val="nil"/>
          <w:left w:val="nil"/>
          <w:bottom w:val="nil"/>
          <w:right w:val="nil"/>
          <w:insideH w:val="nil"/>
          <w:insideV w:val="nil"/>
          <w:tl2br w:val="nil"/>
          <w:tr2bl w:val="nil"/>
        </w:tcBorders>
      </w:tcPr>
    </w:tblStylePr>
  </w:style>
  <w:style w:type="table" w:styleId="127">
    <w:name w:val="Table List 3"/>
    <w:basedOn w:val="106"/>
    <w:qFormat/>
    <w:uiPriority w:val="0"/>
    <w:pPr>
      <w:widowControl w:val="0"/>
      <w:spacing w:line="360" w:lineRule="auto"/>
      <w:ind w:firstLine="200" w:firstLineChars="200"/>
      <w:jc w:val="both"/>
    </w:pPr>
    <w:tblPr>
      <w:tblBorders>
        <w:top w:val="single" w:color="000000" w:sz="12" w:space="0"/>
        <w:bottom w:val="single" w:color="000000" w:sz="12" w:space="0"/>
        <w:insideH w:val="single" w:color="000000" w:sz="6" w:space="0"/>
      </w:tblBorders>
      <w:tblLayout w:type="fixed"/>
      <w:tblCellMar>
        <w:top w:w="0" w:type="dxa"/>
        <w:left w:w="108" w:type="dxa"/>
        <w:bottom w:w="0" w:type="dxa"/>
        <w:right w:w="108" w:type="dxa"/>
      </w:tblCellMar>
    </w:tblPr>
    <w:tcPr>
      <w:shd w:val="clear" w:color="auto" w:fill="auto"/>
    </w:tcPr>
    <w:tblStylePr w:type="firstRow">
      <w:rPr>
        <w:b/>
        <w:bCs/>
        <w:color w:val="000080"/>
      </w:rPr>
      <w:tblPr>
        <w:tblLayout w:type="fixed"/>
      </w:tblPr>
      <w:tcPr>
        <w:tcBorders>
          <w:top w:val="nil"/>
          <w:left w:val="nil"/>
          <w:bottom w:val="single" w:color="000000" w:sz="12" w:space="0"/>
          <w:right w:val="nil"/>
          <w:insideH w:val="nil"/>
          <w:insideV w:val="nil"/>
          <w:tl2br w:val="nil"/>
          <w:tr2bl w:val="nil"/>
        </w:tcBorders>
      </w:tcPr>
    </w:tblStylePr>
    <w:tblStylePr w:type="lastRow">
      <w:tblPr>
        <w:tblLayout w:type="fixed"/>
      </w:tblPr>
      <w:tcPr>
        <w:tcBorders>
          <w:top w:val="single" w:color="000000" w:sz="12" w:space="0"/>
          <w:left w:val="nil"/>
          <w:bottom w:val="nil"/>
          <w:right w:val="nil"/>
          <w:insideH w:val="nil"/>
          <w:insideV w:val="nil"/>
          <w:tl2br w:val="nil"/>
          <w:tr2bl w:val="nil"/>
        </w:tcBorders>
      </w:tcPr>
    </w:tblStylePr>
    <w:tblStylePr w:type="swCell">
      <w:rPr>
        <w:i/>
        <w:iCs/>
        <w:color w:val="000080"/>
      </w:rPr>
      <w:tblPr>
        <w:tblLayout w:type="fixed"/>
      </w:tblPr>
      <w:tcPr>
        <w:tcBorders>
          <w:top w:val="nil"/>
          <w:left w:val="nil"/>
          <w:bottom w:val="nil"/>
          <w:right w:val="nil"/>
          <w:insideH w:val="nil"/>
          <w:insideV w:val="nil"/>
          <w:tl2br w:val="nil"/>
          <w:tr2bl w:val="nil"/>
        </w:tcBorders>
      </w:tcPr>
    </w:tblStylePr>
  </w:style>
  <w:style w:type="table" w:styleId="128">
    <w:name w:val="Table List 4"/>
    <w:basedOn w:val="106"/>
    <w:qFormat/>
    <w:uiPriority w:val="0"/>
    <w:pPr>
      <w:widowControl w:val="0"/>
      <w:spacing w:line="360" w:lineRule="auto"/>
      <w:ind w:firstLine="200" w:firstLineChars="200"/>
      <w:jc w:val="both"/>
    </w:pPr>
    <w:tblPr>
      <w:tblBorders>
        <w:top w:val="single" w:color="000000" w:sz="12" w:space="0"/>
        <w:left w:val="single" w:color="000000" w:sz="12" w:space="0"/>
        <w:bottom w:val="single" w:color="000000" w:sz="12" w:space="0"/>
        <w:right w:val="single" w:color="000000" w:sz="12" w:space="0"/>
        <w:insideH w:val="single" w:color="000000" w:sz="6" w:space="0"/>
      </w:tblBorders>
      <w:tblLayout w:type="fixed"/>
      <w:tblCellMar>
        <w:top w:w="0" w:type="dxa"/>
        <w:left w:w="108" w:type="dxa"/>
        <w:bottom w:w="0" w:type="dxa"/>
        <w:right w:w="108" w:type="dxa"/>
      </w:tblCellMar>
    </w:tblPr>
    <w:tcPr>
      <w:shd w:val="clear" w:color="auto" w:fill="auto"/>
    </w:tcPr>
    <w:tblStylePr w:type="firstRow">
      <w:rPr>
        <w:b/>
        <w:bCs/>
        <w:color w:val="FFFFFF"/>
      </w:rPr>
      <w:tblPr>
        <w:tblLayout w:type="fixed"/>
      </w:tblPr>
      <w:tcPr>
        <w:tcBorders>
          <w:top w:val="nil"/>
          <w:left w:val="nil"/>
          <w:bottom w:val="single" w:color="000000" w:sz="12" w:space="0"/>
          <w:right w:val="nil"/>
          <w:insideH w:val="nil"/>
          <w:insideV w:val="nil"/>
          <w:tl2br w:val="nil"/>
          <w:tr2bl w:val="nil"/>
        </w:tcBorders>
        <w:shd w:val="solid" w:color="808080" w:fill="FFFFFF"/>
      </w:tcPr>
    </w:tblStylePr>
  </w:style>
  <w:style w:type="table" w:styleId="129">
    <w:name w:val="Table List 5"/>
    <w:basedOn w:val="106"/>
    <w:qFormat/>
    <w:uiPriority w:val="0"/>
    <w:pPr>
      <w:widowControl w:val="0"/>
      <w:spacing w:line="360" w:lineRule="auto"/>
      <w:ind w:firstLine="200" w:firstLineChars="200"/>
      <w:jc w:val="both"/>
    </w:pPr>
    <w:tblPr>
      <w:tblBorders>
        <w:top w:val="single" w:color="000000" w:sz="6" w:space="0"/>
        <w:left w:val="single" w:color="000000" w:sz="6" w:space="0"/>
        <w:bottom w:val="single" w:color="000000" w:sz="6" w:space="0"/>
        <w:right w:val="single" w:color="000000" w:sz="6" w:space="0"/>
        <w:insideH w:val="single" w:color="000000" w:sz="6" w:space="0"/>
      </w:tblBorders>
      <w:tblLayout w:type="fixed"/>
      <w:tblCellMar>
        <w:top w:w="0" w:type="dxa"/>
        <w:left w:w="108" w:type="dxa"/>
        <w:bottom w:w="0" w:type="dxa"/>
        <w:right w:w="108" w:type="dxa"/>
      </w:tblCellMar>
    </w:tblPr>
    <w:tcPr>
      <w:shd w:val="clear" w:color="auto" w:fill="auto"/>
    </w:tcPr>
    <w:tblStylePr w:type="firstRow">
      <w:rPr>
        <w:b/>
        <w:bCs/>
      </w:rPr>
      <w:tblPr>
        <w:tblLayout w:type="fixed"/>
      </w:tblPr>
      <w:tcPr>
        <w:tcBorders>
          <w:top w:val="nil"/>
          <w:left w:val="nil"/>
          <w:bottom w:val="single" w:color="000000" w:sz="12" w:space="0"/>
          <w:right w:val="nil"/>
          <w:insideH w:val="nil"/>
          <w:insideV w:val="nil"/>
          <w:tl2br w:val="nil"/>
          <w:tr2bl w:val="nil"/>
        </w:tcBorders>
      </w:tcPr>
    </w:tblStylePr>
    <w:tblStylePr w:type="firstCol">
      <w:rPr>
        <w:b/>
        <w:bCs/>
      </w:rPr>
      <w:tblPr>
        <w:tblLayout w:type="fixed"/>
      </w:tblPr>
      <w:tcPr>
        <w:tcBorders>
          <w:top w:val="nil"/>
          <w:left w:val="nil"/>
          <w:bottom w:val="nil"/>
          <w:right w:val="nil"/>
          <w:insideH w:val="nil"/>
          <w:insideV w:val="nil"/>
          <w:tl2br w:val="nil"/>
          <w:tr2bl w:val="nil"/>
        </w:tcBorders>
      </w:tcPr>
    </w:tblStylePr>
  </w:style>
  <w:style w:type="table" w:styleId="130">
    <w:name w:val="Table List 6"/>
    <w:basedOn w:val="106"/>
    <w:qFormat/>
    <w:uiPriority w:val="0"/>
    <w:pPr>
      <w:widowControl w:val="0"/>
      <w:spacing w:line="360" w:lineRule="auto"/>
      <w:ind w:firstLine="200" w:firstLineChars="200"/>
      <w:jc w:val="both"/>
    </w:pPr>
    <w:tblPr>
      <w:tblBorders>
        <w:top w:val="single" w:color="000000" w:sz="6" w:space="0"/>
        <w:left w:val="single" w:color="000000" w:sz="6" w:space="0"/>
        <w:bottom w:val="single" w:color="000000" w:sz="6" w:space="0"/>
        <w:right w:val="single" w:color="000000" w:sz="6" w:space="0"/>
      </w:tblBorders>
      <w:tblLayout w:type="fixed"/>
      <w:tblCellMar>
        <w:top w:w="0" w:type="dxa"/>
        <w:left w:w="108" w:type="dxa"/>
        <w:bottom w:w="0" w:type="dxa"/>
        <w:right w:w="108" w:type="dxa"/>
      </w:tblCellMar>
    </w:tblPr>
    <w:tcPr>
      <w:shd w:val="pct50" w:color="000000" w:fill="FFFFFF"/>
    </w:tcPr>
    <w:tblStylePr w:type="firstRow">
      <w:rPr>
        <w:b/>
        <w:bCs/>
      </w:rPr>
      <w:tblPr>
        <w:tblLayout w:type="fixed"/>
      </w:tblPr>
      <w:tcPr>
        <w:tcBorders>
          <w:top w:val="nil"/>
          <w:left w:val="nil"/>
          <w:bottom w:val="single" w:color="000000" w:sz="12" w:space="0"/>
          <w:right w:val="nil"/>
          <w:insideH w:val="nil"/>
          <w:insideV w:val="nil"/>
          <w:tl2br w:val="nil"/>
          <w:tr2bl w:val="nil"/>
        </w:tcBorders>
      </w:tcPr>
    </w:tblStylePr>
    <w:tblStylePr w:type="firstCol">
      <w:rPr>
        <w:b/>
        <w:bCs/>
      </w:rPr>
      <w:tblPr>
        <w:tblLayout w:type="fixed"/>
      </w:tblPr>
      <w:tcPr>
        <w:tcBorders>
          <w:top w:val="nil"/>
          <w:left w:val="nil"/>
          <w:bottom w:val="nil"/>
          <w:right w:val="single" w:color="000000" w:sz="12" w:space="0"/>
          <w:insideH w:val="nil"/>
          <w:insideV w:val="nil"/>
          <w:tl2br w:val="nil"/>
          <w:tr2bl w:val="nil"/>
        </w:tcBorders>
      </w:tcPr>
    </w:tblStylePr>
    <w:tblStylePr w:type="band1Horz">
      <w:tblPr>
        <w:tblLayout w:type="fixed"/>
      </w:tblPr>
      <w:tcPr>
        <w:tcBorders>
          <w:top w:val="nil"/>
          <w:left w:val="nil"/>
          <w:bottom w:val="nil"/>
          <w:right w:val="nil"/>
          <w:insideH w:val="nil"/>
          <w:insideV w:val="nil"/>
          <w:tl2br w:val="nil"/>
          <w:tr2bl w:val="nil"/>
        </w:tcBorders>
        <w:shd w:val="pct25" w:color="000000" w:fill="FFFFFF"/>
      </w:tcPr>
    </w:tblStylePr>
    <w:tblStylePr w:type="nwCell">
      <w:tblPr>
        <w:tblLayout w:type="fixed"/>
      </w:tblPr>
      <w:tcPr>
        <w:tcBorders>
          <w:top w:val="nil"/>
          <w:left w:val="nil"/>
          <w:bottom w:val="nil"/>
          <w:right w:val="nil"/>
          <w:insideH w:val="nil"/>
          <w:insideV w:val="nil"/>
          <w:tl2br w:val="single" w:color="000000" w:sz="6" w:space="0"/>
          <w:tr2bl w:val="nil"/>
        </w:tcBorders>
      </w:tcPr>
    </w:tblStylePr>
  </w:style>
  <w:style w:type="table" w:styleId="131">
    <w:name w:val="Table List 7"/>
    <w:basedOn w:val="106"/>
    <w:qFormat/>
    <w:uiPriority w:val="0"/>
    <w:pPr>
      <w:widowControl w:val="0"/>
      <w:spacing w:line="360" w:lineRule="auto"/>
      <w:ind w:firstLine="200" w:firstLineChars="200"/>
      <w:jc w:val="both"/>
    </w:pPr>
    <w:tblPr>
      <w:tblBorders>
        <w:top w:val="single" w:color="008000" w:sz="12" w:space="0"/>
        <w:left w:val="single" w:color="008000" w:sz="6" w:space="0"/>
        <w:bottom w:val="single" w:color="008000" w:sz="12" w:space="0"/>
        <w:right w:val="single" w:color="008000" w:sz="6" w:space="0"/>
        <w:insideH w:val="single" w:color="000000" w:sz="6" w:space="0"/>
      </w:tblBorders>
      <w:tblLayout w:type="fixed"/>
      <w:tblCellMar>
        <w:top w:w="0" w:type="dxa"/>
        <w:left w:w="108" w:type="dxa"/>
        <w:bottom w:w="0" w:type="dxa"/>
        <w:right w:w="108" w:type="dxa"/>
      </w:tblCellMar>
    </w:tblPr>
    <w:tblStylePr w:type="firstRow">
      <w:rPr>
        <w:b/>
        <w:bCs/>
      </w:rPr>
      <w:tblPr>
        <w:tblLayout w:type="fixed"/>
      </w:tblPr>
      <w:tcPr>
        <w:tcBorders>
          <w:top w:val="nil"/>
          <w:left w:val="nil"/>
          <w:bottom w:val="single" w:color="008000" w:sz="12" w:space="0"/>
          <w:right w:val="nil"/>
          <w:insideH w:val="nil"/>
          <w:insideV w:val="nil"/>
          <w:tl2br w:val="nil"/>
          <w:tr2bl w:val="nil"/>
        </w:tcBorders>
        <w:shd w:val="solid" w:color="C0C0C0" w:fill="FFFFFF"/>
      </w:tcPr>
    </w:tblStylePr>
    <w:tblStylePr w:type="lastRow">
      <w:rPr>
        <w:b/>
        <w:bCs/>
      </w:rPr>
      <w:tblPr>
        <w:tblLayout w:type="fixed"/>
      </w:tblPr>
      <w:tcPr>
        <w:tcBorders>
          <w:top w:val="single" w:color="008000" w:sz="12" w:space="0"/>
          <w:left w:val="nil"/>
          <w:bottom w:val="nil"/>
          <w:right w:val="nil"/>
          <w:insideH w:val="nil"/>
          <w:insideV w:val="nil"/>
          <w:tl2br w:val="nil"/>
          <w:tr2bl w:val="nil"/>
        </w:tcBorders>
      </w:tcPr>
    </w:tblStylePr>
    <w:tblStylePr w:type="firstCol">
      <w:rPr>
        <w:b/>
        <w:bCs/>
      </w:rPr>
      <w:tblPr>
        <w:tblLayout w:type="fixed"/>
      </w:tblPr>
      <w:tcPr>
        <w:tcBorders>
          <w:top w:val="nil"/>
          <w:left w:val="nil"/>
          <w:bottom w:val="nil"/>
          <w:right w:val="nil"/>
          <w:insideH w:val="nil"/>
          <w:insideV w:val="nil"/>
          <w:tl2br w:val="nil"/>
          <w:tr2bl w:val="nil"/>
        </w:tcBorders>
      </w:tcPr>
    </w:tblStylePr>
    <w:tblStylePr w:type="lastCol">
      <w:rPr>
        <w:b/>
        <w:bCs/>
      </w:rPr>
      <w:tblPr>
        <w:tblLayout w:type="fixed"/>
      </w:tblPr>
      <w:tcPr>
        <w:tcBorders>
          <w:top w:val="nil"/>
          <w:left w:val="nil"/>
          <w:bottom w:val="nil"/>
          <w:right w:val="nil"/>
          <w:insideH w:val="nil"/>
          <w:insideV w:val="nil"/>
          <w:tl2br w:val="nil"/>
          <w:tr2bl w:val="nil"/>
        </w:tcBorders>
      </w:tcPr>
    </w:tblStylePr>
    <w:tblStylePr w:type="band1Horz">
      <w:rPr>
        <w:color w:val="auto"/>
      </w:rPr>
      <w:tblPr>
        <w:tblLayout w:type="fixed"/>
      </w:tblPr>
      <w:tcPr>
        <w:tcBorders>
          <w:top w:val="nil"/>
          <w:left w:val="nil"/>
          <w:bottom w:val="nil"/>
          <w:right w:val="nil"/>
          <w:insideH w:val="nil"/>
          <w:insideV w:val="nil"/>
          <w:tl2br w:val="nil"/>
          <w:tr2bl w:val="nil"/>
        </w:tcBorders>
        <w:shd w:val="pct20" w:color="000000" w:fill="FFFFFF"/>
      </w:tcPr>
    </w:tblStylePr>
    <w:tblStylePr w:type="band2Horz">
      <w:tblPr>
        <w:tblLayout w:type="fixed"/>
      </w:tblPr>
      <w:tcPr>
        <w:tcBorders>
          <w:top w:val="nil"/>
          <w:left w:val="nil"/>
          <w:bottom w:val="nil"/>
          <w:right w:val="nil"/>
          <w:insideH w:val="nil"/>
          <w:insideV w:val="nil"/>
          <w:tl2br w:val="nil"/>
          <w:tr2bl w:val="nil"/>
        </w:tcBorders>
        <w:shd w:val="pct25" w:color="FFFF00" w:fill="FFFFFF"/>
      </w:tcPr>
    </w:tblStylePr>
  </w:style>
  <w:style w:type="table" w:styleId="132">
    <w:name w:val="Table List 8"/>
    <w:basedOn w:val="106"/>
    <w:qFormat/>
    <w:uiPriority w:val="0"/>
    <w:pPr>
      <w:widowControl w:val="0"/>
      <w:spacing w:line="360" w:lineRule="auto"/>
      <w:ind w:firstLine="200" w:firstLineChars="200"/>
      <w:jc w:val="both"/>
    </w:pPr>
    <w:tblPr>
      <w:tblBorders>
        <w:top w:val="single" w:color="000000" w:sz="6" w:space="0"/>
        <w:left w:val="single" w:color="000000" w:sz="6" w:space="0"/>
        <w:bottom w:val="single" w:color="000000" w:sz="6" w:space="0"/>
        <w:right w:val="single" w:color="000000" w:sz="6" w:space="0"/>
        <w:insideV w:val="single" w:color="000000" w:sz="6" w:space="0"/>
      </w:tblBorders>
      <w:tblLayout w:type="fixed"/>
      <w:tblCellMar>
        <w:top w:w="0" w:type="dxa"/>
        <w:left w:w="108" w:type="dxa"/>
        <w:bottom w:w="0" w:type="dxa"/>
        <w:right w:w="108" w:type="dxa"/>
      </w:tblCellMar>
    </w:tblPr>
    <w:tblStylePr w:type="firstRow">
      <w:rPr>
        <w:b/>
        <w:bCs/>
        <w:i/>
        <w:iCs/>
      </w:rPr>
      <w:tblPr>
        <w:tblLayout w:type="fixed"/>
      </w:tblPr>
      <w:tcPr>
        <w:tcBorders>
          <w:top w:val="nil"/>
          <w:left w:val="nil"/>
          <w:bottom w:val="single" w:color="000000" w:sz="6" w:space="0"/>
          <w:right w:val="nil"/>
          <w:insideH w:val="nil"/>
          <w:insideV w:val="nil"/>
          <w:tl2br w:val="nil"/>
          <w:tr2bl w:val="nil"/>
        </w:tcBorders>
        <w:shd w:val="solid" w:color="FFFF00" w:fill="FFFFFF"/>
      </w:tcPr>
    </w:tblStylePr>
    <w:tblStylePr w:type="lastRow">
      <w:rPr>
        <w:b/>
        <w:bCs/>
      </w:rPr>
      <w:tblPr>
        <w:tblLayout w:type="fixed"/>
      </w:tblPr>
      <w:tcPr>
        <w:tcBorders>
          <w:top w:val="single" w:color="000000" w:sz="6" w:space="0"/>
          <w:left w:val="nil"/>
          <w:bottom w:val="nil"/>
          <w:right w:val="nil"/>
          <w:insideH w:val="nil"/>
          <w:insideV w:val="nil"/>
          <w:tl2br w:val="nil"/>
          <w:tr2bl w:val="nil"/>
        </w:tcBorders>
      </w:tcPr>
    </w:tblStylePr>
    <w:tblStylePr w:type="firstCol">
      <w:rPr>
        <w:b/>
        <w:bCs/>
      </w:rPr>
      <w:tblPr>
        <w:tblLayout w:type="fixed"/>
      </w:tblPr>
      <w:tcPr>
        <w:tcBorders>
          <w:top w:val="nil"/>
          <w:left w:val="nil"/>
          <w:bottom w:val="nil"/>
          <w:right w:val="nil"/>
          <w:insideH w:val="nil"/>
          <w:insideV w:val="nil"/>
          <w:tl2br w:val="nil"/>
          <w:tr2bl w:val="nil"/>
        </w:tcBorders>
      </w:tcPr>
    </w:tblStylePr>
    <w:tblStylePr w:type="lastCol">
      <w:rPr>
        <w:b/>
        <w:bCs/>
      </w:rPr>
      <w:tblPr>
        <w:tblLayout w:type="fixed"/>
      </w:tblPr>
      <w:tcPr>
        <w:tcBorders>
          <w:top w:val="nil"/>
          <w:left w:val="nil"/>
          <w:bottom w:val="nil"/>
          <w:right w:val="nil"/>
          <w:insideH w:val="nil"/>
          <w:insideV w:val="nil"/>
          <w:tl2br w:val="nil"/>
          <w:tr2bl w:val="nil"/>
        </w:tcBorders>
      </w:tcPr>
    </w:tblStylePr>
    <w:tblStylePr w:type="band1Horz">
      <w:rPr>
        <w:color w:val="auto"/>
      </w:rPr>
      <w:tblPr>
        <w:tblLayout w:type="fixed"/>
      </w:tblPr>
      <w:tcPr>
        <w:tcBorders>
          <w:top w:val="nil"/>
          <w:left w:val="nil"/>
          <w:bottom w:val="nil"/>
          <w:right w:val="nil"/>
          <w:insideH w:val="nil"/>
          <w:insideV w:val="nil"/>
          <w:tl2br w:val="nil"/>
          <w:tr2bl w:val="nil"/>
        </w:tcBorders>
        <w:shd w:val="pct25" w:color="FFFF00" w:fill="FFFFFF"/>
      </w:tcPr>
    </w:tblStylePr>
    <w:tblStylePr w:type="band2Horz">
      <w:tblPr>
        <w:tblLayout w:type="fixed"/>
      </w:tblPr>
      <w:tcPr>
        <w:tcBorders>
          <w:top w:val="nil"/>
          <w:left w:val="nil"/>
          <w:bottom w:val="nil"/>
          <w:right w:val="nil"/>
          <w:insideH w:val="nil"/>
          <w:insideV w:val="nil"/>
          <w:tl2br w:val="nil"/>
          <w:tr2bl w:val="nil"/>
        </w:tcBorders>
        <w:shd w:val="pct50" w:color="FF0000" w:fill="FFFFFF"/>
      </w:tcPr>
    </w:tblStylePr>
    <w:tblStylePr w:type="nwCell">
      <w:tblPr>
        <w:tblLayout w:type="fixed"/>
      </w:tblPr>
      <w:tcPr>
        <w:tcBorders>
          <w:top w:val="nil"/>
          <w:left w:val="nil"/>
          <w:bottom w:val="nil"/>
          <w:right w:val="nil"/>
          <w:insideH w:val="nil"/>
          <w:insideV w:val="nil"/>
          <w:tl2br w:val="single" w:color="auto" w:sz="6" w:space="0"/>
          <w:tr2bl w:val="nil"/>
        </w:tcBorders>
      </w:tcPr>
    </w:tblStylePr>
  </w:style>
  <w:style w:type="table" w:styleId="133">
    <w:name w:val="Table Contemporary"/>
    <w:basedOn w:val="106"/>
    <w:qFormat/>
    <w:uiPriority w:val="0"/>
    <w:pPr>
      <w:widowControl w:val="0"/>
      <w:spacing w:line="360" w:lineRule="auto"/>
      <w:ind w:firstLine="200" w:firstLineChars="200"/>
      <w:jc w:val="both"/>
    </w:pPr>
    <w:tblPr>
      <w:tblBorders>
        <w:insideH w:val="single" w:color="FFFFFF" w:sz="18" w:space="0"/>
        <w:insideV w:val="single" w:color="FFFFFF" w:sz="18" w:space="0"/>
      </w:tblBorders>
      <w:tblLayout w:type="fixed"/>
      <w:tblCellMar>
        <w:top w:w="0" w:type="dxa"/>
        <w:left w:w="108" w:type="dxa"/>
        <w:bottom w:w="0" w:type="dxa"/>
        <w:right w:w="108" w:type="dxa"/>
      </w:tblCellMar>
    </w:tblPr>
    <w:tblStylePr w:type="firstRow">
      <w:rPr>
        <w:b/>
        <w:bCs/>
        <w:color w:val="auto"/>
      </w:rPr>
      <w:tblPr>
        <w:tblLayout w:type="fixed"/>
      </w:tblPr>
      <w:tcPr>
        <w:tcBorders>
          <w:top w:val="nil"/>
          <w:left w:val="nil"/>
          <w:bottom w:val="nil"/>
          <w:right w:val="nil"/>
          <w:insideH w:val="nil"/>
          <w:insideV w:val="nil"/>
          <w:tl2br w:val="nil"/>
          <w:tr2bl w:val="nil"/>
        </w:tcBorders>
        <w:shd w:val="pct20" w:color="000000" w:fill="FFFFFF"/>
      </w:tcPr>
    </w:tblStylePr>
    <w:tblStylePr w:type="band1Horz">
      <w:rPr>
        <w:color w:val="auto"/>
      </w:rPr>
      <w:tblPr>
        <w:tblLayout w:type="fixed"/>
      </w:tblPr>
      <w:tcPr>
        <w:tcBorders>
          <w:top w:val="nil"/>
          <w:left w:val="nil"/>
          <w:bottom w:val="nil"/>
          <w:right w:val="nil"/>
          <w:insideH w:val="nil"/>
          <w:insideV w:val="nil"/>
          <w:tl2br w:val="nil"/>
          <w:tr2bl w:val="nil"/>
        </w:tcBorders>
        <w:shd w:val="pct5" w:color="000000" w:fill="FFFFFF"/>
      </w:tcPr>
    </w:tblStylePr>
    <w:tblStylePr w:type="band2Horz">
      <w:rPr>
        <w:color w:val="auto"/>
      </w:rPr>
      <w:tblPr>
        <w:tblLayout w:type="fixed"/>
      </w:tblPr>
      <w:tcPr>
        <w:tcBorders>
          <w:top w:val="nil"/>
          <w:left w:val="nil"/>
          <w:bottom w:val="nil"/>
          <w:right w:val="nil"/>
          <w:insideH w:val="nil"/>
          <w:insideV w:val="nil"/>
          <w:tl2br w:val="nil"/>
          <w:tr2bl w:val="nil"/>
        </w:tcBorders>
        <w:shd w:val="pct20" w:color="000000" w:fill="FFFFFF"/>
      </w:tcPr>
    </w:tblStylePr>
  </w:style>
  <w:style w:type="table" w:styleId="134">
    <w:name w:val="Table Columns 1"/>
    <w:basedOn w:val="106"/>
    <w:qFormat/>
    <w:uiPriority w:val="0"/>
    <w:pPr>
      <w:widowControl w:val="0"/>
      <w:spacing w:line="360" w:lineRule="auto"/>
      <w:ind w:firstLine="200" w:firstLineChars="200"/>
      <w:jc w:val="both"/>
    </w:pPr>
    <w:rPr>
      <w:b/>
      <w:bCs/>
    </w:rPr>
    <w:tblPr>
      <w:tblBorders>
        <w:top w:val="single" w:color="000000" w:sz="12" w:space="0"/>
        <w:left w:val="single" w:color="000000" w:sz="12" w:space="0"/>
        <w:bottom w:val="single" w:color="000000" w:sz="12" w:space="0"/>
        <w:right w:val="single" w:color="000000" w:sz="12" w:space="0"/>
      </w:tblBorders>
      <w:tblLayout w:type="fixed"/>
      <w:tblCellMar>
        <w:top w:w="0" w:type="dxa"/>
        <w:left w:w="108" w:type="dxa"/>
        <w:bottom w:w="0" w:type="dxa"/>
        <w:right w:w="108" w:type="dxa"/>
      </w:tblCellMar>
    </w:tblPr>
    <w:tblStylePr w:type="firstRow">
      <w:rPr>
        <w:b w:val="0"/>
        <w:bCs w:val="0"/>
      </w:rPr>
      <w:tblPr>
        <w:tblLayout w:type="fixed"/>
      </w:tblPr>
      <w:tcPr>
        <w:tcBorders>
          <w:top w:val="nil"/>
          <w:left w:val="nil"/>
          <w:bottom w:val="double" w:color="000000" w:sz="6" w:space="0"/>
          <w:right w:val="nil"/>
          <w:insideH w:val="nil"/>
          <w:insideV w:val="nil"/>
          <w:tl2br w:val="nil"/>
          <w:tr2bl w:val="nil"/>
        </w:tcBorders>
      </w:tcPr>
    </w:tblStylePr>
    <w:tblStylePr w:type="lastRow">
      <w:rPr>
        <w:b w:val="0"/>
        <w:bCs w:val="0"/>
      </w:rPr>
      <w:tblPr>
        <w:tblLayout w:type="fixed"/>
      </w:tblPr>
      <w:tcPr>
        <w:tcBorders>
          <w:top w:val="nil"/>
          <w:left w:val="nil"/>
          <w:bottom w:val="nil"/>
          <w:right w:val="nil"/>
          <w:insideH w:val="nil"/>
          <w:insideV w:val="nil"/>
          <w:tl2br w:val="nil"/>
          <w:tr2bl w:val="nil"/>
        </w:tcBorders>
      </w:tcPr>
    </w:tblStylePr>
    <w:tblStylePr w:type="firstCol">
      <w:rPr>
        <w:b w:val="0"/>
        <w:bCs w:val="0"/>
      </w:rPr>
      <w:tblPr>
        <w:tblLayout w:type="fixed"/>
      </w:tblPr>
      <w:tcPr>
        <w:tcBorders>
          <w:top w:val="nil"/>
          <w:left w:val="nil"/>
          <w:bottom w:val="nil"/>
          <w:right w:val="nil"/>
          <w:insideH w:val="nil"/>
          <w:insideV w:val="nil"/>
          <w:tl2br w:val="nil"/>
          <w:tr2bl w:val="nil"/>
        </w:tcBorders>
      </w:tcPr>
    </w:tblStylePr>
    <w:tblStylePr w:type="lastCol">
      <w:rPr>
        <w:b w:val="0"/>
        <w:bCs w:val="0"/>
      </w:rPr>
      <w:tblPr>
        <w:tblLayout w:type="fixed"/>
      </w:tblPr>
      <w:tcPr>
        <w:tcBorders>
          <w:top w:val="nil"/>
          <w:left w:val="nil"/>
          <w:bottom w:val="nil"/>
          <w:right w:val="nil"/>
          <w:insideH w:val="nil"/>
          <w:insideV w:val="nil"/>
          <w:tl2br w:val="nil"/>
          <w:tr2bl w:val="nil"/>
        </w:tcBorders>
      </w:tcPr>
    </w:tblStylePr>
    <w:tblStylePr w:type="band1Vert">
      <w:rPr>
        <w:color w:val="auto"/>
      </w:rPr>
      <w:tblPr>
        <w:tblLayout w:type="fixed"/>
      </w:tblPr>
      <w:tcPr>
        <w:shd w:val="pct25" w:color="000000" w:fill="FFFFFF"/>
      </w:tcPr>
    </w:tblStylePr>
    <w:tblStylePr w:type="band2Vert">
      <w:rPr>
        <w:color w:val="auto"/>
      </w:rPr>
      <w:tblPr>
        <w:tblLayout w:type="fixed"/>
      </w:tblPr>
      <w:tcPr>
        <w:shd w:val="pct25" w:color="FFFF00" w:fill="FFFFFF"/>
      </w:tcPr>
    </w:tblStylePr>
    <w:tblStylePr w:type="neCell">
      <w:rPr>
        <w:b/>
        <w:bCs/>
      </w:rPr>
      <w:tblPr>
        <w:tblLayout w:type="fixed"/>
      </w:tblPr>
      <w:tcPr>
        <w:tcBorders>
          <w:top w:val="nil"/>
          <w:left w:val="nil"/>
          <w:bottom w:val="nil"/>
          <w:right w:val="nil"/>
          <w:insideH w:val="nil"/>
          <w:insideV w:val="nil"/>
          <w:tl2br w:val="nil"/>
          <w:tr2bl w:val="nil"/>
        </w:tcBorders>
      </w:tcPr>
    </w:tblStylePr>
    <w:tblStylePr w:type="swCell">
      <w:rPr>
        <w:b/>
        <w:bCs/>
      </w:rPr>
      <w:tblPr>
        <w:tblLayout w:type="fixed"/>
      </w:tblPr>
      <w:tcPr>
        <w:tcBorders>
          <w:top w:val="nil"/>
          <w:left w:val="nil"/>
          <w:bottom w:val="nil"/>
          <w:right w:val="nil"/>
          <w:insideH w:val="nil"/>
          <w:insideV w:val="nil"/>
          <w:tl2br w:val="nil"/>
          <w:tr2bl w:val="nil"/>
        </w:tcBorders>
      </w:tcPr>
    </w:tblStylePr>
  </w:style>
  <w:style w:type="table" w:styleId="135">
    <w:name w:val="Table Columns 2"/>
    <w:basedOn w:val="106"/>
    <w:qFormat/>
    <w:uiPriority w:val="0"/>
    <w:pPr>
      <w:widowControl w:val="0"/>
      <w:spacing w:line="360" w:lineRule="auto"/>
      <w:ind w:firstLine="200" w:firstLineChars="200"/>
      <w:jc w:val="both"/>
    </w:pPr>
    <w:rPr>
      <w:b/>
      <w:bCs/>
    </w:rPr>
    <w:tblPr>
      <w:tblLayout w:type="fixed"/>
      <w:tblCellMar>
        <w:top w:w="0" w:type="dxa"/>
        <w:left w:w="108" w:type="dxa"/>
        <w:bottom w:w="0" w:type="dxa"/>
        <w:right w:w="108" w:type="dxa"/>
      </w:tblCellMar>
    </w:tblPr>
    <w:tblStylePr w:type="firstRow">
      <w:rPr>
        <w:color w:val="FFFFFF"/>
      </w:rPr>
      <w:tblPr>
        <w:tblLayout w:type="fixed"/>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blLayout w:type="fixed"/>
      </w:tblPr>
      <w:tcPr>
        <w:tcBorders>
          <w:top w:val="nil"/>
          <w:left w:val="nil"/>
          <w:bottom w:val="nil"/>
          <w:right w:val="nil"/>
          <w:insideH w:val="nil"/>
          <w:insideV w:val="nil"/>
          <w:tl2br w:val="nil"/>
          <w:tr2bl w:val="nil"/>
        </w:tcBorders>
      </w:tcPr>
    </w:tblStylePr>
    <w:tblStylePr w:type="firstCol">
      <w:rPr>
        <w:b w:val="0"/>
        <w:bCs w:val="0"/>
        <w:color w:val="000000"/>
      </w:rPr>
      <w:tblPr>
        <w:tblLayout w:type="fixed"/>
      </w:tblPr>
      <w:tcPr>
        <w:tcBorders>
          <w:top w:val="nil"/>
          <w:left w:val="nil"/>
          <w:bottom w:val="nil"/>
          <w:right w:val="nil"/>
          <w:insideH w:val="nil"/>
          <w:insideV w:val="nil"/>
          <w:tl2br w:val="nil"/>
          <w:tr2bl w:val="nil"/>
        </w:tcBorders>
      </w:tcPr>
    </w:tblStylePr>
    <w:tblStylePr w:type="lastCol">
      <w:rPr>
        <w:b w:val="0"/>
        <w:bCs w:val="0"/>
      </w:rPr>
      <w:tblPr>
        <w:tblLayout w:type="fixed"/>
      </w:tblPr>
      <w:tcPr>
        <w:tcBorders>
          <w:top w:val="nil"/>
          <w:left w:val="nil"/>
          <w:bottom w:val="nil"/>
          <w:right w:val="nil"/>
          <w:insideH w:val="nil"/>
          <w:insideV w:val="nil"/>
          <w:tl2br w:val="nil"/>
          <w:tr2bl w:val="nil"/>
        </w:tcBorders>
      </w:tcPr>
    </w:tblStylePr>
    <w:tblStylePr w:type="band1Vert">
      <w:rPr>
        <w:color w:val="auto"/>
      </w:rPr>
      <w:tblPr>
        <w:tblLayout w:type="fixed"/>
      </w:tblPr>
      <w:tcPr>
        <w:shd w:val="pct30" w:color="000000" w:fill="FFFFFF"/>
      </w:tcPr>
    </w:tblStylePr>
    <w:tblStylePr w:type="band2Vert">
      <w:rPr>
        <w:color w:val="auto"/>
      </w:rPr>
      <w:tblPr>
        <w:tblLayout w:type="fixed"/>
      </w:tblPr>
      <w:tcPr>
        <w:shd w:val="pct25" w:color="00FF00" w:fill="FFFFFF"/>
      </w:tcPr>
    </w:tblStylePr>
    <w:tblStylePr w:type="neCell">
      <w:rPr>
        <w:b/>
        <w:bCs/>
      </w:rPr>
      <w:tblPr>
        <w:tblLayout w:type="fixed"/>
      </w:tblPr>
      <w:tcPr>
        <w:tcBorders>
          <w:top w:val="nil"/>
          <w:left w:val="nil"/>
          <w:bottom w:val="nil"/>
          <w:right w:val="nil"/>
          <w:insideH w:val="nil"/>
          <w:insideV w:val="nil"/>
          <w:tl2br w:val="nil"/>
          <w:tr2bl w:val="nil"/>
        </w:tcBorders>
      </w:tcPr>
    </w:tblStylePr>
    <w:tblStylePr w:type="swCell">
      <w:rPr>
        <w:b/>
        <w:bCs/>
      </w:rPr>
      <w:tblPr>
        <w:tblLayout w:type="fixed"/>
      </w:tblPr>
      <w:tcPr>
        <w:tcBorders>
          <w:top w:val="nil"/>
          <w:left w:val="nil"/>
          <w:bottom w:val="nil"/>
          <w:right w:val="nil"/>
          <w:insideH w:val="nil"/>
          <w:insideV w:val="nil"/>
          <w:tl2br w:val="nil"/>
          <w:tr2bl w:val="nil"/>
        </w:tcBorders>
      </w:tcPr>
    </w:tblStylePr>
  </w:style>
  <w:style w:type="table" w:styleId="136">
    <w:name w:val="Table Columns 3"/>
    <w:basedOn w:val="106"/>
    <w:qFormat/>
    <w:uiPriority w:val="0"/>
    <w:pPr>
      <w:widowControl w:val="0"/>
      <w:spacing w:line="360" w:lineRule="auto"/>
      <w:ind w:firstLine="200" w:firstLineChars="20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Layout w:type="fixed"/>
      <w:tblCellMar>
        <w:top w:w="0" w:type="dxa"/>
        <w:left w:w="108" w:type="dxa"/>
        <w:bottom w:w="0" w:type="dxa"/>
        <w:right w:w="108" w:type="dxa"/>
      </w:tblCellMar>
    </w:tblPr>
    <w:tblStylePr w:type="firstRow">
      <w:rPr>
        <w:color w:val="FFFFFF"/>
      </w:rPr>
      <w:tblPr>
        <w:tblLayout w:type="fixed"/>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blLayout w:type="fixed"/>
      </w:tblPr>
      <w:tcPr>
        <w:tcBorders>
          <w:top w:val="single" w:color="000080" w:sz="6" w:space="0"/>
          <w:left w:val="nil"/>
          <w:bottom w:val="nil"/>
          <w:right w:val="nil"/>
          <w:insideH w:val="nil"/>
          <w:insideV w:val="nil"/>
          <w:tl2br w:val="nil"/>
          <w:tr2bl w:val="nil"/>
        </w:tcBorders>
      </w:tcPr>
    </w:tblStylePr>
    <w:tblStylePr w:type="firstCol">
      <w:rPr>
        <w:b w:val="0"/>
        <w:bCs w:val="0"/>
      </w:rPr>
      <w:tblPr>
        <w:tblLayout w:type="fixed"/>
      </w:tblPr>
      <w:tcPr>
        <w:tcBorders>
          <w:top w:val="nil"/>
          <w:left w:val="nil"/>
          <w:bottom w:val="nil"/>
          <w:right w:val="nil"/>
          <w:insideH w:val="nil"/>
          <w:insideV w:val="nil"/>
          <w:tl2br w:val="nil"/>
          <w:tr2bl w:val="nil"/>
        </w:tcBorders>
      </w:tcPr>
    </w:tblStylePr>
    <w:tblStylePr w:type="lastCol">
      <w:rPr>
        <w:b w:val="0"/>
        <w:bCs w:val="0"/>
      </w:rPr>
      <w:tblPr>
        <w:tblLayout w:type="fixed"/>
      </w:tblPr>
      <w:tcPr>
        <w:tcBorders>
          <w:top w:val="nil"/>
          <w:left w:val="nil"/>
          <w:bottom w:val="nil"/>
          <w:right w:val="nil"/>
          <w:insideH w:val="nil"/>
          <w:insideV w:val="nil"/>
          <w:tl2br w:val="nil"/>
          <w:tr2bl w:val="nil"/>
        </w:tcBorders>
      </w:tcPr>
    </w:tblStylePr>
    <w:tblStylePr w:type="band1Vert">
      <w:rPr>
        <w:color w:val="auto"/>
      </w:rPr>
      <w:tblPr>
        <w:tblLayout w:type="fixed"/>
      </w:tblPr>
      <w:tcPr>
        <w:shd w:val="solid" w:color="C0C0C0" w:fill="FFFFFF"/>
      </w:tcPr>
    </w:tblStylePr>
    <w:tblStylePr w:type="band2Vert">
      <w:rPr>
        <w:color w:val="auto"/>
      </w:rPr>
      <w:tblPr>
        <w:tblLayout w:type="fixed"/>
      </w:tblPr>
      <w:tcPr>
        <w:shd w:val="pct10" w:color="000000" w:fill="FFFFFF"/>
      </w:tcPr>
    </w:tblStylePr>
    <w:tblStylePr w:type="neCell">
      <w:rPr>
        <w:b/>
        <w:bCs/>
      </w:rPr>
      <w:tblPr>
        <w:tblLayout w:type="fixed"/>
      </w:tblPr>
      <w:tcPr>
        <w:tcBorders>
          <w:top w:val="nil"/>
          <w:left w:val="nil"/>
          <w:bottom w:val="nil"/>
          <w:right w:val="nil"/>
          <w:insideH w:val="nil"/>
          <w:insideV w:val="nil"/>
          <w:tl2br w:val="nil"/>
          <w:tr2bl w:val="nil"/>
        </w:tcBorders>
      </w:tcPr>
    </w:tblStylePr>
  </w:style>
  <w:style w:type="table" w:styleId="137">
    <w:name w:val="Table Columns 4"/>
    <w:basedOn w:val="106"/>
    <w:qFormat/>
    <w:uiPriority w:val="0"/>
    <w:pPr>
      <w:widowControl w:val="0"/>
      <w:spacing w:line="360" w:lineRule="auto"/>
      <w:ind w:firstLine="200" w:firstLineChars="200"/>
      <w:jc w:val="both"/>
    </w:pPr>
    <w:tblPr>
      <w:tblLayout w:type="fixed"/>
      <w:tblCellMar>
        <w:top w:w="0" w:type="dxa"/>
        <w:left w:w="108" w:type="dxa"/>
        <w:bottom w:w="0" w:type="dxa"/>
        <w:right w:w="108" w:type="dxa"/>
      </w:tblCellMar>
    </w:tblPr>
    <w:tblStylePr w:type="firstRow">
      <w:rPr>
        <w:color w:val="FFFFFF"/>
      </w:rPr>
      <w:tblPr>
        <w:tblLayout w:type="fixed"/>
      </w:tblPr>
      <w:tcPr>
        <w:tcBorders>
          <w:top w:val="nil"/>
          <w:left w:val="nil"/>
          <w:bottom w:val="nil"/>
          <w:right w:val="nil"/>
          <w:insideH w:val="nil"/>
          <w:insideV w:val="nil"/>
          <w:tl2br w:val="nil"/>
          <w:tr2bl w:val="nil"/>
        </w:tcBorders>
        <w:shd w:val="solid" w:color="000000" w:fill="FFFFFF"/>
      </w:tcPr>
    </w:tblStylePr>
    <w:tblStylePr w:type="lastRow">
      <w:rPr>
        <w:b/>
        <w:bCs/>
      </w:rPr>
      <w:tblPr>
        <w:tblLayout w:type="fixed"/>
      </w:tblPr>
      <w:tcPr>
        <w:tcBorders>
          <w:top w:val="nil"/>
          <w:left w:val="nil"/>
          <w:bottom w:val="nil"/>
          <w:right w:val="nil"/>
          <w:insideH w:val="nil"/>
          <w:insideV w:val="nil"/>
          <w:tl2br w:val="nil"/>
          <w:tr2bl w:val="nil"/>
        </w:tcBorders>
      </w:tcPr>
    </w:tblStylePr>
    <w:tblStylePr w:type="lastCol">
      <w:rPr>
        <w:b/>
        <w:bCs/>
      </w:rPr>
      <w:tblPr>
        <w:tblLayout w:type="fixed"/>
      </w:tblPr>
      <w:tcPr>
        <w:tcBorders>
          <w:top w:val="nil"/>
          <w:left w:val="nil"/>
          <w:bottom w:val="nil"/>
          <w:right w:val="nil"/>
          <w:insideH w:val="nil"/>
          <w:insideV w:val="nil"/>
          <w:tl2br w:val="nil"/>
          <w:tr2bl w:val="nil"/>
        </w:tcBorders>
      </w:tcPr>
    </w:tblStylePr>
    <w:tblStylePr w:type="band1Vert">
      <w:rPr>
        <w:color w:val="auto"/>
      </w:rPr>
      <w:tblPr>
        <w:tblLayout w:type="fixed"/>
      </w:tblPr>
      <w:tcPr>
        <w:shd w:val="pct50" w:color="008080" w:fill="FFFFFF"/>
      </w:tcPr>
    </w:tblStylePr>
    <w:tblStylePr w:type="band2Vert">
      <w:rPr>
        <w:color w:val="auto"/>
      </w:rPr>
      <w:tblPr>
        <w:tblLayout w:type="fixed"/>
      </w:tblPr>
      <w:tcPr>
        <w:shd w:val="pct10" w:color="000000" w:fill="FFFFFF"/>
      </w:tcPr>
    </w:tblStylePr>
  </w:style>
  <w:style w:type="table" w:styleId="138">
    <w:name w:val="Table Columns 5"/>
    <w:basedOn w:val="106"/>
    <w:qFormat/>
    <w:uiPriority w:val="0"/>
    <w:pPr>
      <w:widowControl w:val="0"/>
      <w:spacing w:line="360" w:lineRule="auto"/>
      <w:ind w:firstLine="200" w:firstLineChars="200"/>
      <w:jc w:val="both"/>
    </w:pPr>
    <w:tblPr>
      <w:tblBorders>
        <w:top w:val="single" w:color="808080" w:sz="12" w:space="0"/>
        <w:left w:val="single" w:color="808080" w:sz="12" w:space="0"/>
        <w:bottom w:val="single" w:color="808080" w:sz="12" w:space="0"/>
        <w:right w:val="single" w:color="808080" w:sz="12" w:space="0"/>
        <w:insideV w:val="single" w:color="C0C0C0" w:sz="6" w:space="0"/>
      </w:tblBorders>
      <w:tblLayout w:type="fixed"/>
      <w:tblCellMar>
        <w:top w:w="0" w:type="dxa"/>
        <w:left w:w="108" w:type="dxa"/>
        <w:bottom w:w="0" w:type="dxa"/>
        <w:right w:w="108" w:type="dxa"/>
      </w:tblCellMar>
    </w:tblPr>
    <w:tblStylePr w:type="firstRow">
      <w:rPr>
        <w:b/>
        <w:bCs/>
        <w:i/>
        <w:iCs/>
      </w:rPr>
      <w:tblPr>
        <w:tblLayout w:type="fixed"/>
      </w:tblPr>
      <w:tcPr>
        <w:tcBorders>
          <w:top w:val="nil"/>
          <w:left w:val="nil"/>
          <w:bottom w:val="single" w:color="808080" w:sz="6" w:space="0"/>
          <w:right w:val="nil"/>
          <w:insideH w:val="nil"/>
          <w:insideV w:val="nil"/>
          <w:tl2br w:val="nil"/>
          <w:tr2bl w:val="nil"/>
        </w:tcBorders>
      </w:tcPr>
    </w:tblStylePr>
    <w:tblStylePr w:type="lastRow">
      <w:rPr>
        <w:b/>
        <w:bCs/>
      </w:rPr>
      <w:tblPr>
        <w:tblLayout w:type="fixed"/>
      </w:tblPr>
      <w:tcPr>
        <w:tcBorders>
          <w:top w:val="single" w:color="808080" w:sz="6" w:space="0"/>
          <w:left w:val="nil"/>
          <w:bottom w:val="nil"/>
          <w:right w:val="nil"/>
          <w:insideH w:val="nil"/>
          <w:insideV w:val="nil"/>
          <w:tl2br w:val="nil"/>
          <w:tr2bl w:val="nil"/>
        </w:tcBorders>
      </w:tcPr>
    </w:tblStylePr>
    <w:tblStylePr w:type="firstCol">
      <w:rPr>
        <w:b/>
        <w:bCs/>
      </w:rPr>
      <w:tblPr>
        <w:tblLayout w:type="fixed"/>
      </w:tblPr>
      <w:tcPr>
        <w:tcBorders>
          <w:top w:val="nil"/>
          <w:left w:val="nil"/>
          <w:bottom w:val="nil"/>
          <w:right w:val="nil"/>
          <w:insideH w:val="nil"/>
          <w:insideV w:val="nil"/>
          <w:tl2br w:val="nil"/>
          <w:tr2bl w:val="nil"/>
        </w:tcBorders>
      </w:tcPr>
    </w:tblStylePr>
    <w:tblStylePr w:type="lastCol">
      <w:rPr>
        <w:b/>
        <w:bCs/>
      </w:rPr>
      <w:tblPr>
        <w:tblLayout w:type="fixed"/>
      </w:tblPr>
      <w:tcPr>
        <w:tcBorders>
          <w:top w:val="nil"/>
          <w:left w:val="nil"/>
          <w:bottom w:val="nil"/>
          <w:right w:val="nil"/>
          <w:insideH w:val="nil"/>
          <w:insideV w:val="nil"/>
          <w:tl2br w:val="nil"/>
          <w:tr2bl w:val="nil"/>
        </w:tcBorders>
      </w:tcPr>
    </w:tblStylePr>
    <w:tblStylePr w:type="band1Vert">
      <w:rPr>
        <w:color w:val="auto"/>
      </w:rPr>
      <w:tblPr>
        <w:tblLayout w:type="fixed"/>
      </w:tblPr>
      <w:tcPr>
        <w:shd w:val="solid" w:color="C0C0C0" w:fill="FFFFFF"/>
      </w:tcPr>
    </w:tblStylePr>
    <w:tblStylePr w:type="band2Vert">
      <w:rPr>
        <w:color w:val="auto"/>
      </w:rPr>
    </w:tblStylePr>
  </w:style>
  <w:style w:type="table" w:styleId="139">
    <w:name w:val="Table Grid 1"/>
    <w:basedOn w:val="10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cPr>
      <w:shd w:val="clear" w:color="auto" w:fill="auto"/>
    </w:tcPr>
    <w:tblStylePr w:type="lastRow">
      <w:rPr>
        <w:i/>
        <w:iCs/>
      </w:rPr>
      <w:tblPr>
        <w:tblLayout w:type="fixed"/>
      </w:tblPr>
      <w:tcPr>
        <w:tcBorders>
          <w:top w:val="nil"/>
          <w:left w:val="nil"/>
          <w:bottom w:val="nil"/>
          <w:right w:val="nil"/>
          <w:insideH w:val="nil"/>
          <w:insideV w:val="nil"/>
          <w:tl2br w:val="nil"/>
          <w:tr2bl w:val="nil"/>
        </w:tcBorders>
      </w:tcPr>
    </w:tblStylePr>
    <w:tblStylePr w:type="lastCol">
      <w:rPr>
        <w:i/>
        <w:iCs/>
      </w:rPr>
      <w:tblPr>
        <w:tblLayout w:type="fixed"/>
      </w:tblPr>
      <w:tcPr>
        <w:tcBorders>
          <w:top w:val="nil"/>
          <w:left w:val="nil"/>
          <w:bottom w:val="nil"/>
          <w:right w:val="nil"/>
          <w:insideH w:val="nil"/>
          <w:insideV w:val="nil"/>
          <w:tl2br w:val="nil"/>
          <w:tr2bl w:val="nil"/>
        </w:tcBorders>
      </w:tcPr>
    </w:tblStylePr>
    <w:tblStylePr w:type="nwCell">
      <w:tblPr>
        <w:tblLayout w:type="fixed"/>
      </w:tblPr>
      <w:tcPr>
        <w:tcBorders>
          <w:top w:val="nil"/>
          <w:left w:val="nil"/>
          <w:bottom w:val="nil"/>
          <w:right w:val="nil"/>
          <w:insideH w:val="nil"/>
          <w:insideV w:val="nil"/>
          <w:tl2br w:val="single" w:color="000000" w:sz="6" w:space="0"/>
          <w:tr2bl w:val="nil"/>
        </w:tcBorders>
      </w:tcPr>
    </w:tblStylePr>
  </w:style>
  <w:style w:type="table" w:styleId="140">
    <w:name w:val="Table Grid 2"/>
    <w:basedOn w:val="106"/>
    <w:qFormat/>
    <w:uiPriority w:val="0"/>
    <w:pPr>
      <w:widowControl w:val="0"/>
      <w:spacing w:line="360" w:lineRule="auto"/>
      <w:ind w:firstLine="200" w:firstLineChars="200"/>
      <w:jc w:val="both"/>
    </w:pPr>
    <w:tblPr>
      <w:tblBorders>
        <w:insideH w:val="single" w:color="000000" w:sz="6" w:space="0"/>
        <w:insideV w:val="single" w:color="000000" w:sz="6" w:space="0"/>
      </w:tblBorders>
      <w:tblLayout w:type="fixed"/>
      <w:tblCellMar>
        <w:top w:w="0" w:type="dxa"/>
        <w:left w:w="108" w:type="dxa"/>
        <w:bottom w:w="0" w:type="dxa"/>
        <w:right w:w="108" w:type="dxa"/>
      </w:tblCellMar>
    </w:tblPr>
    <w:tcPr>
      <w:shd w:val="clear" w:color="auto" w:fill="auto"/>
    </w:tcPr>
    <w:tblStylePr w:type="firstRow">
      <w:rPr>
        <w:b/>
        <w:bCs/>
      </w:rPr>
      <w:tblPr>
        <w:tblLayout w:type="fixed"/>
      </w:tblPr>
      <w:tcPr>
        <w:tcBorders>
          <w:top w:val="nil"/>
          <w:left w:val="nil"/>
          <w:bottom w:val="nil"/>
          <w:right w:val="nil"/>
          <w:insideH w:val="nil"/>
          <w:insideV w:val="nil"/>
          <w:tl2br w:val="nil"/>
          <w:tr2bl w:val="nil"/>
        </w:tcBorders>
      </w:tcPr>
    </w:tblStylePr>
    <w:tblStylePr w:type="lastRow">
      <w:rPr>
        <w:b/>
        <w:bCs/>
      </w:rPr>
      <w:tblPr>
        <w:tblLayout w:type="fixed"/>
      </w:tblPr>
      <w:tcPr>
        <w:tcBorders>
          <w:top w:val="single" w:color="000000" w:sz="6" w:space="0"/>
          <w:left w:val="nil"/>
          <w:bottom w:val="nil"/>
          <w:right w:val="nil"/>
          <w:insideH w:val="nil"/>
          <w:insideV w:val="nil"/>
          <w:tl2br w:val="nil"/>
          <w:tr2bl w:val="nil"/>
        </w:tcBorders>
      </w:tcPr>
    </w:tblStylePr>
    <w:tblStylePr w:type="firstCol">
      <w:rPr>
        <w:b/>
        <w:bCs/>
      </w:rPr>
      <w:tblPr>
        <w:tblLayout w:type="fixed"/>
      </w:tblPr>
      <w:tcPr>
        <w:tcBorders>
          <w:top w:val="nil"/>
          <w:left w:val="nil"/>
          <w:bottom w:val="nil"/>
          <w:right w:val="nil"/>
          <w:insideH w:val="nil"/>
          <w:insideV w:val="nil"/>
          <w:tl2br w:val="nil"/>
          <w:tr2bl w:val="nil"/>
        </w:tcBorders>
      </w:tcPr>
    </w:tblStylePr>
    <w:tblStylePr w:type="lastCol">
      <w:rPr>
        <w:b/>
        <w:bCs/>
      </w:rPr>
      <w:tblPr>
        <w:tblLayout w:type="fixed"/>
      </w:tblPr>
      <w:tcPr>
        <w:tcBorders>
          <w:top w:val="nil"/>
          <w:left w:val="nil"/>
          <w:bottom w:val="nil"/>
          <w:right w:val="nil"/>
          <w:insideH w:val="nil"/>
          <w:insideV w:val="nil"/>
          <w:tl2br w:val="nil"/>
          <w:tr2bl w:val="nil"/>
        </w:tcBorders>
      </w:tcPr>
    </w:tblStylePr>
  </w:style>
  <w:style w:type="table" w:styleId="141">
    <w:name w:val="Table Grid 3"/>
    <w:basedOn w:val="106"/>
    <w:qFormat/>
    <w:uiPriority w:val="0"/>
    <w:pPr>
      <w:widowControl w:val="0"/>
      <w:spacing w:line="360" w:lineRule="auto"/>
      <w:ind w:firstLine="200" w:firstLineChars="200"/>
      <w:jc w:val="both"/>
    </w:pPr>
    <w:tblPr>
      <w:tblBorders>
        <w:top w:val="single" w:color="000000" w:sz="6" w:space="0"/>
        <w:left w:val="single" w:color="000000" w:sz="12" w:space="0"/>
        <w:bottom w:val="single" w:color="000000" w:sz="6" w:space="0"/>
        <w:right w:val="single" w:color="000000" w:sz="12" w:space="0"/>
        <w:insideV w:val="single" w:color="000000" w:sz="6" w:space="0"/>
      </w:tblBorders>
      <w:tblLayout w:type="fixed"/>
      <w:tblCellMar>
        <w:top w:w="0" w:type="dxa"/>
        <w:left w:w="108" w:type="dxa"/>
        <w:bottom w:w="0" w:type="dxa"/>
        <w:right w:w="108" w:type="dxa"/>
      </w:tblCellMar>
    </w:tblPr>
    <w:tcPr>
      <w:shd w:val="clear" w:color="auto" w:fill="auto"/>
    </w:tcPr>
    <w:tblStylePr w:type="firstRow">
      <w:tblPr>
        <w:tblLayout w:type="fixed"/>
      </w:tblPr>
      <w:tcPr>
        <w:tcBorders>
          <w:top w:val="nil"/>
          <w:left w:val="nil"/>
          <w:bottom w:val="single" w:color="000000" w:sz="6" w:space="0"/>
          <w:right w:val="nil"/>
          <w:insideH w:val="nil"/>
          <w:insideV w:val="nil"/>
          <w:tl2br w:val="nil"/>
          <w:tr2bl w:val="nil"/>
        </w:tcBorders>
        <w:shd w:val="pct30" w:color="FFFF00" w:fill="FFFFFF"/>
      </w:tcPr>
    </w:tblStylePr>
    <w:tblStylePr w:type="lastRow">
      <w:rPr>
        <w:b/>
        <w:bCs/>
      </w:rPr>
      <w:tblPr>
        <w:tblLayout w:type="fixed"/>
      </w:tblPr>
      <w:tcPr>
        <w:tcBorders>
          <w:top w:val="nil"/>
          <w:left w:val="nil"/>
          <w:bottom w:val="nil"/>
          <w:right w:val="nil"/>
          <w:insideH w:val="nil"/>
          <w:insideV w:val="nil"/>
          <w:tl2br w:val="nil"/>
          <w:tr2bl w:val="nil"/>
        </w:tcBorders>
      </w:tcPr>
    </w:tblStylePr>
    <w:tblStylePr w:type="lastCol">
      <w:rPr>
        <w:b/>
        <w:bCs/>
      </w:rPr>
      <w:tblPr>
        <w:tblLayout w:type="fixed"/>
      </w:tblPr>
      <w:tcPr>
        <w:tcBorders>
          <w:top w:val="nil"/>
          <w:left w:val="nil"/>
          <w:bottom w:val="nil"/>
          <w:right w:val="nil"/>
          <w:insideH w:val="nil"/>
          <w:insideV w:val="nil"/>
          <w:tl2br w:val="nil"/>
          <w:tr2bl w:val="nil"/>
        </w:tcBorders>
      </w:tcPr>
    </w:tblStylePr>
    <w:tblStylePr w:type="nwCell">
      <w:tblPr>
        <w:tblLayout w:type="fixed"/>
      </w:tblPr>
      <w:tcPr>
        <w:tcBorders>
          <w:top w:val="nil"/>
          <w:left w:val="nil"/>
          <w:bottom w:val="nil"/>
          <w:right w:val="nil"/>
          <w:insideH w:val="nil"/>
          <w:insideV w:val="nil"/>
          <w:tl2br w:val="single" w:color="000000" w:sz="6" w:space="0"/>
          <w:tr2bl w:val="nil"/>
        </w:tcBorders>
      </w:tcPr>
    </w:tblStylePr>
  </w:style>
  <w:style w:type="table" w:styleId="142">
    <w:name w:val="Table Grid 4"/>
    <w:basedOn w:val="106"/>
    <w:qFormat/>
    <w:uiPriority w:val="0"/>
    <w:pPr>
      <w:widowControl w:val="0"/>
      <w:spacing w:line="360" w:lineRule="auto"/>
      <w:ind w:firstLine="200" w:firstLineChars="200"/>
      <w:jc w:val="both"/>
    </w:pPr>
    <w:tblPr>
      <w:tblBorders>
        <w:left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cPr>
      <w:shd w:val="clear" w:color="auto" w:fill="auto"/>
    </w:tcPr>
    <w:tblStylePr w:type="firstRow">
      <w:rPr>
        <w:color w:val="auto"/>
      </w:rPr>
      <w:tblPr>
        <w:tblLayout w:type="fixed"/>
      </w:tblPr>
      <w:tcPr>
        <w:tcBorders>
          <w:top w:val="nil"/>
          <w:left w:val="nil"/>
          <w:bottom w:val="single" w:color="000000" w:sz="6" w:space="0"/>
          <w:right w:val="nil"/>
          <w:insideH w:val="nil"/>
          <w:insideV w:val="nil"/>
          <w:tl2br w:val="nil"/>
          <w:tr2bl w:val="nil"/>
        </w:tcBorders>
        <w:shd w:val="pct30" w:color="FFFF00" w:fill="FFFFFF"/>
      </w:tcPr>
    </w:tblStylePr>
    <w:tblStylePr w:type="lastRow">
      <w:rPr>
        <w:b/>
        <w:bCs/>
        <w:color w:val="auto"/>
      </w:rPr>
      <w:tblPr>
        <w:tblLayout w:type="fixed"/>
      </w:tblPr>
      <w:tcPr>
        <w:tcBorders>
          <w:top w:val="single" w:color="000000" w:sz="6" w:space="0"/>
          <w:left w:val="nil"/>
          <w:bottom w:val="nil"/>
          <w:right w:val="nil"/>
          <w:insideH w:val="nil"/>
          <w:insideV w:val="nil"/>
          <w:tl2br w:val="nil"/>
          <w:tr2bl w:val="nil"/>
        </w:tcBorders>
        <w:shd w:val="pct30" w:color="FFFF00" w:fill="FFFFFF"/>
      </w:tcPr>
    </w:tblStylePr>
    <w:tblStylePr w:type="lastCol">
      <w:rPr>
        <w:b/>
        <w:bCs/>
        <w:color w:val="auto"/>
      </w:rPr>
      <w:tblPr>
        <w:tblLayout w:type="fixed"/>
      </w:tblPr>
      <w:tcPr>
        <w:tcBorders>
          <w:top w:val="nil"/>
          <w:left w:val="nil"/>
          <w:bottom w:val="nil"/>
          <w:right w:val="nil"/>
          <w:insideH w:val="nil"/>
          <w:insideV w:val="nil"/>
          <w:tl2br w:val="nil"/>
          <w:tr2bl w:val="nil"/>
        </w:tcBorders>
      </w:tcPr>
    </w:tblStylePr>
  </w:style>
  <w:style w:type="table" w:styleId="143">
    <w:name w:val="Table Grid 5"/>
    <w:basedOn w:val="106"/>
    <w:qFormat/>
    <w:uiPriority w:val="0"/>
    <w:pPr>
      <w:widowControl w:val="0"/>
      <w:spacing w:line="360" w:lineRule="auto"/>
      <w:ind w:firstLine="200" w:firstLineChars="20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cPr>
      <w:shd w:val="clear" w:color="auto" w:fill="auto"/>
    </w:tcPr>
    <w:tblStylePr w:type="firstRow">
      <w:tblPr>
        <w:tblLayout w:type="fixed"/>
      </w:tblPr>
      <w:tcPr>
        <w:tcBorders>
          <w:top w:val="nil"/>
          <w:left w:val="nil"/>
          <w:bottom w:val="single" w:color="000000" w:sz="12" w:space="0"/>
          <w:right w:val="nil"/>
          <w:insideH w:val="nil"/>
          <w:insideV w:val="nil"/>
          <w:tl2br w:val="nil"/>
          <w:tr2bl w:val="nil"/>
        </w:tcBorders>
      </w:tcPr>
    </w:tblStylePr>
    <w:tblStylePr w:type="lastRow">
      <w:rPr>
        <w:b/>
        <w:bCs/>
      </w:rPr>
      <w:tblPr>
        <w:tblLayout w:type="fixed"/>
      </w:tblPr>
      <w:tcPr>
        <w:tcBorders>
          <w:top w:val="nil"/>
          <w:left w:val="nil"/>
          <w:bottom w:val="nil"/>
          <w:right w:val="nil"/>
          <w:insideH w:val="nil"/>
          <w:insideV w:val="nil"/>
          <w:tl2br w:val="nil"/>
          <w:tr2bl w:val="nil"/>
        </w:tcBorders>
      </w:tcPr>
    </w:tblStylePr>
    <w:tblStylePr w:type="lastCol">
      <w:rPr>
        <w:b/>
        <w:bCs/>
      </w:rPr>
      <w:tblPr>
        <w:tblLayout w:type="fixed"/>
      </w:tblPr>
      <w:tcPr>
        <w:tcBorders>
          <w:top w:val="nil"/>
          <w:left w:val="nil"/>
          <w:bottom w:val="nil"/>
          <w:right w:val="nil"/>
          <w:insideH w:val="nil"/>
          <w:insideV w:val="nil"/>
          <w:tl2br w:val="nil"/>
          <w:tr2bl w:val="nil"/>
        </w:tcBorders>
      </w:tcPr>
    </w:tblStylePr>
    <w:tblStylePr w:type="nwCell">
      <w:tblPr>
        <w:tblLayout w:type="fixed"/>
      </w:tblPr>
      <w:tcPr>
        <w:tcBorders>
          <w:top w:val="nil"/>
          <w:left w:val="nil"/>
          <w:bottom w:val="nil"/>
          <w:right w:val="nil"/>
          <w:insideH w:val="nil"/>
          <w:insideV w:val="nil"/>
          <w:tl2br w:val="single" w:color="000000" w:sz="6" w:space="0"/>
          <w:tr2bl w:val="nil"/>
        </w:tcBorders>
      </w:tcPr>
    </w:tblStylePr>
  </w:style>
  <w:style w:type="table" w:styleId="144">
    <w:name w:val="Table Grid 6"/>
    <w:basedOn w:val="106"/>
    <w:qFormat/>
    <w:uiPriority w:val="0"/>
    <w:pPr>
      <w:widowControl w:val="0"/>
      <w:spacing w:line="360" w:lineRule="auto"/>
      <w:ind w:firstLine="200" w:firstLineChars="200"/>
      <w:jc w:val="both"/>
    </w:pPr>
    <w:tblPr>
      <w:tblBorders>
        <w:top w:val="single" w:color="000000" w:sz="12" w:space="0"/>
        <w:left w:val="single" w:color="000000" w:sz="12" w:space="0"/>
        <w:bottom w:val="single" w:color="000000" w:sz="12" w:space="0"/>
        <w:right w:val="single" w:color="000000" w:sz="12" w:space="0"/>
        <w:insideV w:val="single" w:color="000000" w:sz="6" w:space="0"/>
      </w:tblBorders>
      <w:tblLayout w:type="fixed"/>
      <w:tblCellMar>
        <w:top w:w="0" w:type="dxa"/>
        <w:left w:w="108" w:type="dxa"/>
        <w:bottom w:w="0" w:type="dxa"/>
        <w:right w:w="108" w:type="dxa"/>
      </w:tblCellMar>
    </w:tblPr>
    <w:tcPr>
      <w:shd w:val="clear" w:color="auto" w:fill="auto"/>
    </w:tcPr>
    <w:tblStylePr w:type="firstRow">
      <w:rPr>
        <w:b/>
        <w:bCs/>
      </w:rPr>
      <w:tblPr>
        <w:tblLayout w:type="fixed"/>
      </w:tblPr>
      <w:tcPr>
        <w:tcBorders>
          <w:top w:val="nil"/>
          <w:left w:val="nil"/>
          <w:bottom w:val="single" w:color="000000" w:sz="6" w:space="0"/>
          <w:right w:val="nil"/>
          <w:insideH w:val="nil"/>
          <w:insideV w:val="nil"/>
          <w:tl2br w:val="nil"/>
          <w:tr2bl w:val="nil"/>
        </w:tcBorders>
      </w:tcPr>
    </w:tblStylePr>
    <w:tblStylePr w:type="lastRow">
      <w:rPr>
        <w:color w:val="auto"/>
      </w:rPr>
      <w:tblPr>
        <w:tblLayout w:type="fixed"/>
      </w:tblPr>
      <w:tcPr>
        <w:tcBorders>
          <w:top w:val="single" w:color="000000" w:sz="6" w:space="0"/>
          <w:left w:val="nil"/>
          <w:bottom w:val="nil"/>
          <w:right w:val="nil"/>
          <w:insideH w:val="nil"/>
          <w:insideV w:val="nil"/>
          <w:tl2br w:val="nil"/>
          <w:tr2bl w:val="nil"/>
        </w:tcBorders>
      </w:tcPr>
    </w:tblStylePr>
    <w:tblStylePr w:type="firstCol">
      <w:rPr>
        <w:b/>
        <w:bCs/>
      </w:rPr>
      <w:tblPr>
        <w:tblLayout w:type="fixed"/>
      </w:tblPr>
      <w:tcPr>
        <w:tcBorders>
          <w:top w:val="nil"/>
          <w:left w:val="nil"/>
          <w:bottom w:val="nil"/>
          <w:right w:val="nil"/>
          <w:insideH w:val="nil"/>
          <w:insideV w:val="nil"/>
          <w:tl2br w:val="nil"/>
          <w:tr2bl w:val="nil"/>
        </w:tcBorders>
      </w:tcPr>
    </w:tblStylePr>
    <w:tblStylePr w:type="nwCell">
      <w:tblPr>
        <w:tblLayout w:type="fixed"/>
      </w:tblPr>
      <w:tcPr>
        <w:tcBorders>
          <w:top w:val="nil"/>
          <w:left w:val="nil"/>
          <w:bottom w:val="nil"/>
          <w:right w:val="nil"/>
          <w:insideH w:val="nil"/>
          <w:insideV w:val="nil"/>
          <w:tl2br w:val="single" w:color="000000" w:sz="6" w:space="0"/>
          <w:tr2bl w:val="nil"/>
        </w:tcBorders>
      </w:tcPr>
    </w:tblStylePr>
  </w:style>
  <w:style w:type="table" w:styleId="145">
    <w:name w:val="Table Grid 7"/>
    <w:basedOn w:val="106"/>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cPr>
      <w:shd w:val="clear" w:color="auto" w:fill="auto"/>
    </w:tcPr>
    <w:tblStylePr w:type="firstRow">
      <w:rPr>
        <w:b w:val="0"/>
        <w:bCs w:val="0"/>
      </w:rPr>
      <w:tblPr>
        <w:tblLayout w:type="fixed"/>
      </w:tblPr>
      <w:tcPr>
        <w:tcBorders>
          <w:top w:val="nil"/>
          <w:left w:val="nil"/>
          <w:bottom w:val="single" w:color="000000" w:sz="12" w:space="0"/>
          <w:right w:val="nil"/>
          <w:insideH w:val="nil"/>
          <w:insideV w:val="nil"/>
          <w:tl2br w:val="nil"/>
          <w:tr2bl w:val="nil"/>
        </w:tcBorders>
      </w:tcPr>
    </w:tblStylePr>
    <w:tblStylePr w:type="lastRow">
      <w:rPr>
        <w:b w:val="0"/>
        <w:bCs w:val="0"/>
      </w:rPr>
      <w:tblPr>
        <w:tblLayout w:type="fixed"/>
      </w:tblPr>
      <w:tcPr>
        <w:tcBorders>
          <w:top w:val="single" w:color="000000" w:sz="6" w:space="0"/>
          <w:left w:val="nil"/>
          <w:bottom w:val="nil"/>
          <w:right w:val="nil"/>
          <w:insideH w:val="nil"/>
          <w:insideV w:val="nil"/>
          <w:tl2br w:val="nil"/>
          <w:tr2bl w:val="nil"/>
        </w:tcBorders>
      </w:tcPr>
    </w:tblStylePr>
    <w:tblStylePr w:type="firstCol">
      <w:rPr>
        <w:b w:val="0"/>
        <w:bCs w:val="0"/>
      </w:rPr>
      <w:tblPr>
        <w:tblLayout w:type="fixed"/>
      </w:tblPr>
      <w:tcPr>
        <w:tcBorders>
          <w:top w:val="nil"/>
          <w:left w:val="nil"/>
          <w:bottom w:val="nil"/>
          <w:right w:val="nil"/>
          <w:insideH w:val="nil"/>
          <w:insideV w:val="nil"/>
          <w:tl2br w:val="nil"/>
          <w:tr2bl w:val="nil"/>
        </w:tcBorders>
      </w:tcPr>
    </w:tblStylePr>
    <w:tblStylePr w:type="lastCol">
      <w:rPr>
        <w:b w:val="0"/>
        <w:bCs w:val="0"/>
      </w:rPr>
      <w:tblPr>
        <w:tblLayout w:type="fixed"/>
      </w:tblPr>
      <w:tcPr>
        <w:tcBorders>
          <w:top w:val="nil"/>
          <w:left w:val="nil"/>
          <w:bottom w:val="nil"/>
          <w:right w:val="nil"/>
          <w:insideH w:val="nil"/>
          <w:insideV w:val="nil"/>
          <w:tl2br w:val="nil"/>
          <w:tr2bl w:val="nil"/>
        </w:tcBorders>
      </w:tcPr>
    </w:tblStylePr>
    <w:tblStylePr w:type="nwCell">
      <w:tblPr>
        <w:tblLayout w:type="fixed"/>
      </w:tblPr>
      <w:tcPr>
        <w:tcBorders>
          <w:top w:val="nil"/>
          <w:left w:val="nil"/>
          <w:bottom w:val="nil"/>
          <w:right w:val="nil"/>
          <w:insideH w:val="nil"/>
          <w:insideV w:val="nil"/>
          <w:tl2br w:val="single" w:color="000000" w:sz="6" w:space="0"/>
          <w:tr2bl w:val="nil"/>
        </w:tcBorders>
      </w:tcPr>
    </w:tblStylePr>
  </w:style>
  <w:style w:type="table" w:styleId="146">
    <w:name w:val="Table Grid 8"/>
    <w:basedOn w:val="106"/>
    <w:qFormat/>
    <w:uiPriority w:val="0"/>
    <w:pPr>
      <w:widowControl w:val="0"/>
      <w:spacing w:line="360" w:lineRule="auto"/>
      <w:ind w:firstLine="200" w:firstLineChars="20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fixed"/>
      <w:tblCellMar>
        <w:top w:w="0" w:type="dxa"/>
        <w:left w:w="108" w:type="dxa"/>
        <w:bottom w:w="0" w:type="dxa"/>
        <w:right w:w="108" w:type="dxa"/>
      </w:tblCellMar>
    </w:tblPr>
    <w:tcPr>
      <w:shd w:val="clear" w:color="auto" w:fill="auto"/>
    </w:tcPr>
    <w:tblStylePr w:type="firstRow">
      <w:rPr>
        <w:b/>
        <w:bCs/>
        <w:color w:val="FFFFFF"/>
      </w:rPr>
      <w:tblPr>
        <w:tblLayout w:type="fixed"/>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blLayout w:type="fixed"/>
      </w:tblPr>
      <w:tcPr>
        <w:tcBorders>
          <w:top w:val="nil"/>
          <w:left w:val="nil"/>
          <w:bottom w:val="nil"/>
          <w:right w:val="nil"/>
          <w:insideH w:val="nil"/>
          <w:insideV w:val="nil"/>
          <w:tl2br w:val="nil"/>
          <w:tr2bl w:val="nil"/>
        </w:tcBorders>
      </w:tcPr>
    </w:tblStylePr>
    <w:tblStylePr w:type="lastCol">
      <w:rPr>
        <w:b/>
        <w:bCs/>
        <w:color w:val="auto"/>
      </w:rPr>
      <w:tblPr>
        <w:tblLayout w:type="fixed"/>
      </w:tblPr>
      <w:tcPr>
        <w:tcBorders>
          <w:top w:val="nil"/>
          <w:left w:val="nil"/>
          <w:bottom w:val="nil"/>
          <w:right w:val="nil"/>
          <w:insideH w:val="nil"/>
          <w:insideV w:val="nil"/>
          <w:tl2br w:val="nil"/>
          <w:tr2bl w:val="nil"/>
        </w:tcBorders>
      </w:tcPr>
    </w:tblStylePr>
  </w:style>
  <w:style w:type="table" w:styleId="147">
    <w:name w:val="Table Web 1"/>
    <w:basedOn w:val="106"/>
    <w:qFormat/>
    <w:uiPriority w:val="0"/>
    <w:pPr>
      <w:widowControl w:val="0"/>
      <w:spacing w:line="360" w:lineRule="auto"/>
      <w:ind w:firstLine="200" w:firstLineChars="20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108" w:type="dxa"/>
        <w:bottom w:w="0" w:type="dxa"/>
        <w:right w:w="108" w:type="dxa"/>
      </w:tblCellMar>
    </w:tblPr>
    <w:trPr>
      <w:tblCellSpacing w:w="20" w:type="dxa"/>
    </w:trPr>
    <w:tcPr>
      <w:shd w:val="clear" w:color="auto" w:fill="auto"/>
    </w:tcPr>
    <w:tblStylePr w:type="firstRow">
      <w:rPr>
        <w:color w:val="auto"/>
      </w:rPr>
      <w:tblPr>
        <w:tblLayout w:type="fixed"/>
      </w:tblPr>
      <w:tcPr>
        <w:tcBorders>
          <w:top w:val="nil"/>
          <w:left w:val="nil"/>
          <w:bottom w:val="nil"/>
          <w:right w:val="nil"/>
          <w:insideH w:val="nil"/>
          <w:insideV w:val="nil"/>
          <w:tl2br w:val="nil"/>
          <w:tr2bl w:val="nil"/>
        </w:tcBorders>
      </w:tcPr>
    </w:tblStylePr>
  </w:style>
  <w:style w:type="table" w:styleId="148">
    <w:name w:val="Table Web 2"/>
    <w:basedOn w:val="106"/>
    <w:qFormat/>
    <w:uiPriority w:val="0"/>
    <w:pPr>
      <w:widowControl w:val="0"/>
      <w:spacing w:line="360" w:lineRule="auto"/>
      <w:ind w:firstLine="200" w:firstLineChars="20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Layout w:type="fixed"/>
      <w:tblCellMar>
        <w:top w:w="0" w:type="dxa"/>
        <w:left w:w="108" w:type="dxa"/>
        <w:bottom w:w="0" w:type="dxa"/>
        <w:right w:w="108" w:type="dxa"/>
      </w:tblCellMar>
    </w:tblPr>
    <w:trPr>
      <w:tblCellSpacing w:w="20" w:type="dxa"/>
    </w:trPr>
    <w:tcPr>
      <w:shd w:val="clear" w:color="auto" w:fill="auto"/>
    </w:tcPr>
    <w:tblStylePr w:type="firstRow">
      <w:rPr>
        <w:color w:val="auto"/>
      </w:rPr>
      <w:tblPr>
        <w:tblLayout w:type="fixed"/>
      </w:tblPr>
      <w:tcPr>
        <w:tcBorders>
          <w:top w:val="nil"/>
          <w:left w:val="nil"/>
          <w:bottom w:val="nil"/>
          <w:right w:val="nil"/>
          <w:insideH w:val="nil"/>
          <w:insideV w:val="nil"/>
          <w:tl2br w:val="nil"/>
          <w:tr2bl w:val="nil"/>
        </w:tcBorders>
      </w:tcPr>
    </w:tblStylePr>
  </w:style>
  <w:style w:type="table" w:styleId="149">
    <w:name w:val="Table Web 3"/>
    <w:basedOn w:val="106"/>
    <w:qFormat/>
    <w:uiPriority w:val="0"/>
    <w:pPr>
      <w:widowControl w:val="0"/>
      <w:spacing w:line="360" w:lineRule="auto"/>
      <w:ind w:firstLine="200" w:firstLineChars="20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Layout w:type="fixed"/>
      <w:tblCellMar>
        <w:top w:w="0" w:type="dxa"/>
        <w:left w:w="108" w:type="dxa"/>
        <w:bottom w:w="0" w:type="dxa"/>
        <w:right w:w="108" w:type="dxa"/>
      </w:tblCellMar>
    </w:tblPr>
    <w:trPr>
      <w:tblCellSpacing w:w="20" w:type="dxa"/>
    </w:trPr>
    <w:tcPr>
      <w:shd w:val="clear" w:color="auto" w:fill="auto"/>
    </w:tcPr>
    <w:tblStylePr w:type="firstRow">
      <w:rPr>
        <w:color w:val="auto"/>
      </w:rPr>
      <w:tblPr>
        <w:tblLayout w:type="fixed"/>
      </w:tblPr>
      <w:tcPr>
        <w:tcBorders>
          <w:top w:val="nil"/>
          <w:left w:val="nil"/>
          <w:bottom w:val="nil"/>
          <w:right w:val="nil"/>
          <w:insideH w:val="nil"/>
          <w:insideV w:val="nil"/>
          <w:tl2br w:val="nil"/>
          <w:tr2bl w:val="nil"/>
        </w:tcBorders>
      </w:tcPr>
    </w:tblStylePr>
  </w:style>
  <w:style w:type="table" w:styleId="150">
    <w:name w:val="Table Professional"/>
    <w:basedOn w:val="106"/>
    <w:qFormat/>
    <w:uiPriority w:val="0"/>
    <w:pPr>
      <w:widowControl w:val="0"/>
      <w:spacing w:line="360" w:lineRule="auto"/>
      <w:ind w:firstLine="200" w:firstLineChars="20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cPr>
      <w:shd w:val="clear" w:color="auto" w:fill="auto"/>
    </w:tcPr>
    <w:tblStylePr w:type="firstRow">
      <w:rPr>
        <w:b/>
        <w:bCs/>
        <w:color w:val="auto"/>
      </w:rPr>
      <w:tblPr>
        <w:tblLayout w:type="fixed"/>
      </w:tblPr>
      <w:tcPr>
        <w:tcBorders>
          <w:top w:val="nil"/>
          <w:left w:val="nil"/>
          <w:bottom w:val="nil"/>
          <w:right w:val="nil"/>
          <w:insideH w:val="nil"/>
          <w:insideV w:val="nil"/>
          <w:tl2br w:val="nil"/>
          <w:tr2bl w:val="nil"/>
        </w:tcBorders>
        <w:shd w:val="solid" w:color="000000" w:fill="FFFFFF"/>
      </w:tcPr>
    </w:tblStylePr>
  </w:style>
  <w:style w:type="character" w:customStyle="1" w:styleId="151">
    <w:name w:val="普通正文 Char"/>
    <w:link w:val="152"/>
    <w:qFormat/>
    <w:uiPriority w:val="0"/>
    <w:rPr>
      <w:rFonts w:ascii="宋体" w:hAnsi="宋体" w:eastAsia="宋体" w:cs="Times New Roman"/>
      <w:b/>
      <w:color w:val="000080"/>
      <w:kern w:val="0"/>
      <w:sz w:val="24"/>
      <w:szCs w:val="52"/>
    </w:rPr>
  </w:style>
  <w:style w:type="paragraph" w:customStyle="1" w:styleId="152">
    <w:name w:val="普通正文"/>
    <w:basedOn w:val="1"/>
    <w:link w:val="151"/>
    <w:qFormat/>
    <w:uiPriority w:val="0"/>
    <w:pPr>
      <w:spacing w:after="120"/>
      <w:outlineLvl w:val="0"/>
    </w:pPr>
    <w:rPr>
      <w:rFonts w:ascii="宋体" w:hAnsi="宋体"/>
      <w:b/>
      <w:color w:val="000080"/>
      <w:szCs w:val="52"/>
    </w:rPr>
  </w:style>
  <w:style w:type="character" w:customStyle="1" w:styleId="153">
    <w:name w:val="标题 3 Char Char1"/>
    <w:qFormat/>
    <w:uiPriority w:val="0"/>
    <w:rPr>
      <w:rFonts w:ascii="Tahoma" w:hAnsi="Tahoma" w:eastAsia="宋体"/>
      <w:b/>
      <w:bCs/>
      <w:kern w:val="2"/>
      <w:sz w:val="32"/>
      <w:szCs w:val="32"/>
      <w:lang w:val="en-US" w:eastAsia="zh-CN" w:bidi="ar-SA"/>
    </w:rPr>
  </w:style>
  <w:style w:type="character" w:customStyle="1" w:styleId="154">
    <w:name w:val="smalltitle"/>
    <w:qFormat/>
    <w:uiPriority w:val="0"/>
  </w:style>
  <w:style w:type="character" w:customStyle="1" w:styleId="155">
    <w:name w:val="标题一自定义 Char"/>
    <w:link w:val="156"/>
    <w:qFormat/>
    <w:uiPriority w:val="0"/>
    <w:rPr>
      <w:rFonts w:ascii="Calibri" w:hAnsi="Calibri"/>
      <w:b/>
      <w:bCs/>
      <w:kern w:val="44"/>
      <w:sz w:val="44"/>
      <w:szCs w:val="44"/>
    </w:rPr>
  </w:style>
  <w:style w:type="paragraph" w:customStyle="1" w:styleId="156">
    <w:name w:val="标题一自定义"/>
    <w:basedOn w:val="3"/>
    <w:next w:val="157"/>
    <w:link w:val="155"/>
    <w:qFormat/>
    <w:uiPriority w:val="0"/>
    <w:pPr>
      <w:pageBreakBefore/>
      <w:numPr>
        <w:ilvl w:val="0"/>
        <w:numId w:val="0"/>
      </w:numPr>
      <w:tabs>
        <w:tab w:val="left" w:pos="1440"/>
      </w:tabs>
      <w:adjustRightInd/>
      <w:spacing w:line="360" w:lineRule="auto"/>
      <w:ind w:left="425" w:hanging="425"/>
      <w:textAlignment w:val="auto"/>
    </w:pPr>
    <w:rPr>
      <w:rFonts w:ascii="Calibri" w:hAnsi="Calibri"/>
      <w:sz w:val="44"/>
    </w:rPr>
  </w:style>
  <w:style w:type="paragraph" w:customStyle="1" w:styleId="157">
    <w:name w:val="带缩进的正文"/>
    <w:basedOn w:val="1"/>
    <w:link w:val="566"/>
    <w:qFormat/>
    <w:uiPriority w:val="0"/>
    <w:pPr>
      <w:adjustRightInd/>
      <w:ind w:firstLine="480" w:firstLineChars="200"/>
      <w:textAlignment w:val="auto"/>
    </w:pPr>
    <w:rPr>
      <w:rFonts w:ascii="Calibri" w:hAnsi="Calibri"/>
    </w:rPr>
  </w:style>
  <w:style w:type="character" w:customStyle="1" w:styleId="158">
    <w:name w:val="p91"/>
    <w:qFormat/>
    <w:uiPriority w:val="0"/>
    <w:rPr>
      <w:rFonts w:hint="eastAsia" w:ascii="宋体" w:hAnsi="宋体" w:eastAsia="宋体"/>
      <w:spacing w:val="31680"/>
      <w:sz w:val="18"/>
      <w:szCs w:val="18"/>
    </w:rPr>
  </w:style>
  <w:style w:type="character" w:customStyle="1" w:styleId="159">
    <w:name w:val="样式10 Char"/>
    <w:link w:val="160"/>
    <w:qFormat/>
    <w:uiPriority w:val="0"/>
    <w:rPr>
      <w:rFonts w:ascii="Times New Roman" w:hAnsi="Times New Roman" w:eastAsia="宋体" w:cs="Times New Roman"/>
      <w:kern w:val="0"/>
      <w:sz w:val="18"/>
      <w:szCs w:val="18"/>
    </w:rPr>
  </w:style>
  <w:style w:type="paragraph" w:customStyle="1" w:styleId="160">
    <w:name w:val="样式10"/>
    <w:basedOn w:val="60"/>
    <w:link w:val="159"/>
    <w:qFormat/>
    <w:uiPriority w:val="0"/>
    <w:pPr>
      <w:adjustRightInd/>
      <w:spacing w:line="240" w:lineRule="auto"/>
      <w:jc w:val="both"/>
      <w:textAlignment w:val="auto"/>
    </w:pPr>
  </w:style>
  <w:style w:type="character" w:customStyle="1" w:styleId="161">
    <w:name w:val="书籍标题1"/>
    <w:qFormat/>
    <w:uiPriority w:val="33"/>
    <w:rPr>
      <w:rFonts w:ascii="Cambria" w:hAnsi="Cambria" w:eastAsia="宋体"/>
      <w:b/>
      <w:i/>
      <w:sz w:val="24"/>
      <w:szCs w:val="24"/>
    </w:rPr>
  </w:style>
  <w:style w:type="character" w:customStyle="1" w:styleId="162">
    <w:name w:val="标题 2 Char1"/>
    <w:qFormat/>
    <w:uiPriority w:val="0"/>
    <w:rPr>
      <w:rFonts w:ascii="Cambria" w:hAnsi="Cambria" w:cs="黑体"/>
      <w:b/>
      <w:bCs/>
      <w:kern w:val="2"/>
      <w:sz w:val="32"/>
      <w:szCs w:val="32"/>
    </w:rPr>
  </w:style>
  <w:style w:type="character" w:customStyle="1" w:styleId="163">
    <w:name w:val="图题注 Char"/>
    <w:link w:val="164"/>
    <w:qFormat/>
    <w:uiPriority w:val="0"/>
    <w:rPr>
      <w:rFonts w:ascii="黑体" w:hAnsi="Times New Roman" w:eastAsia="黑体" w:cs="Times New Roman"/>
      <w:b/>
      <w:kern w:val="0"/>
      <w:szCs w:val="20"/>
      <w:lang w:eastAsia="en-US"/>
    </w:rPr>
  </w:style>
  <w:style w:type="paragraph" w:customStyle="1" w:styleId="164">
    <w:name w:val="图题注"/>
    <w:basedOn w:val="26"/>
    <w:link w:val="163"/>
    <w:qFormat/>
    <w:uiPriority w:val="0"/>
    <w:pPr>
      <w:widowControl/>
      <w:overflowPunct w:val="0"/>
      <w:autoSpaceDE w:val="0"/>
      <w:autoSpaceDN w:val="0"/>
      <w:spacing w:line="240" w:lineRule="auto"/>
      <w:jc w:val="center"/>
    </w:pPr>
    <w:rPr>
      <w:rFonts w:ascii="黑体" w:hAnsi="Times New Roman" w:cs="Times New Roman"/>
      <w:b/>
      <w:sz w:val="21"/>
      <w:lang w:eastAsia="en-US"/>
    </w:rPr>
  </w:style>
  <w:style w:type="character" w:customStyle="1" w:styleId="165">
    <w:name w:val="标题 2 Char Char Char Char Char Char Char Char Char Char Char Char Char Char Char Char Char Char Char Char Char"/>
    <w:qFormat/>
    <w:uiPriority w:val="0"/>
  </w:style>
  <w:style w:type="character" w:customStyle="1" w:styleId="166">
    <w:name w:val="图片 Char"/>
    <w:link w:val="167"/>
    <w:qFormat/>
    <w:uiPriority w:val="0"/>
    <w:rPr>
      <w:rFonts w:ascii="Arial" w:hAnsi="Arial" w:eastAsia="宋体" w:cs="Arial"/>
      <w:b/>
      <w:kern w:val="0"/>
      <w:sz w:val="24"/>
      <w:szCs w:val="28"/>
    </w:rPr>
  </w:style>
  <w:style w:type="paragraph" w:customStyle="1" w:styleId="167">
    <w:name w:val="图片"/>
    <w:basedOn w:val="1"/>
    <w:next w:val="1"/>
    <w:link w:val="166"/>
    <w:qFormat/>
    <w:uiPriority w:val="0"/>
    <w:pPr>
      <w:adjustRightInd/>
      <w:spacing w:before="120"/>
      <w:jc w:val="center"/>
      <w:textAlignment w:val="auto"/>
    </w:pPr>
    <w:rPr>
      <w:rFonts w:ascii="Arial" w:hAnsi="Arial" w:cs="Arial"/>
      <w:b/>
      <w:szCs w:val="28"/>
    </w:rPr>
  </w:style>
  <w:style w:type="character" w:customStyle="1" w:styleId="168">
    <w:name w:val="小标题样式 Char"/>
    <w:link w:val="169"/>
    <w:qFormat/>
    <w:uiPriority w:val="0"/>
    <w:rPr>
      <w:rFonts w:ascii="Calibri" w:hAnsi="Calibri" w:eastAsia="仿宋_GB2312" w:cs="Calibri"/>
      <w:kern w:val="2"/>
      <w:sz w:val="28"/>
      <w:szCs w:val="24"/>
    </w:rPr>
  </w:style>
  <w:style w:type="paragraph" w:customStyle="1" w:styleId="169">
    <w:name w:val="小标题样式"/>
    <w:basedOn w:val="1"/>
    <w:link w:val="168"/>
    <w:qFormat/>
    <w:uiPriority w:val="0"/>
    <w:pPr>
      <w:numPr>
        <w:ilvl w:val="0"/>
        <w:numId w:val="4"/>
      </w:numPr>
      <w:tabs>
        <w:tab w:val="left" w:pos="0"/>
        <w:tab w:val="left" w:pos="567"/>
        <w:tab w:val="left" w:pos="1276"/>
      </w:tabs>
      <w:suppressAutoHyphens/>
      <w:adjustRightInd/>
      <w:snapToGrid w:val="0"/>
      <w:jc w:val="left"/>
      <w:textAlignment w:val="auto"/>
    </w:pPr>
    <w:rPr>
      <w:rFonts w:eastAsia="仿宋_GB2312"/>
      <w:sz w:val="28"/>
      <w:szCs w:val="24"/>
    </w:rPr>
  </w:style>
  <w:style w:type="character" w:customStyle="1" w:styleId="170">
    <w:name w:val="HTML 编码"/>
    <w:qFormat/>
    <w:uiPriority w:val="0"/>
    <w:rPr>
      <w:rFonts w:ascii="Times New Roman" w:hAnsi="Times New Roman"/>
      <w:color w:val="000000"/>
      <w:sz w:val="20"/>
      <w:szCs w:val="20"/>
    </w:rPr>
  </w:style>
  <w:style w:type="character" w:customStyle="1" w:styleId="171">
    <w:name w:val="样式 表格正文 + 仿宋_GB2312 五号2 Char"/>
    <w:qFormat/>
    <w:uiPriority w:val="0"/>
    <w:rPr>
      <w:rFonts w:ascii="仿宋_GB2312" w:hAnsi="仿宋_GB2312" w:eastAsia="宋体"/>
      <w:kern w:val="2"/>
      <w:sz w:val="24"/>
      <w:szCs w:val="24"/>
      <w:lang w:val="en-US" w:eastAsia="zh-CN" w:bidi="ar-SA"/>
    </w:rPr>
  </w:style>
  <w:style w:type="character" w:customStyle="1" w:styleId="172">
    <w:name w:val="文档正文 Char1"/>
    <w:link w:val="173"/>
    <w:qFormat/>
    <w:uiPriority w:val="0"/>
    <w:rPr>
      <w:rFonts w:ascii="宋体" w:hAnsi="Times New Roman" w:eastAsia="宋体" w:cs="Times New Roman"/>
      <w:kern w:val="0"/>
      <w:sz w:val="28"/>
      <w:szCs w:val="28"/>
    </w:rPr>
  </w:style>
  <w:style w:type="paragraph" w:customStyle="1" w:styleId="173">
    <w:name w:val="文档正文"/>
    <w:basedOn w:val="1"/>
    <w:link w:val="172"/>
    <w:qFormat/>
    <w:uiPriority w:val="0"/>
    <w:pPr>
      <w:spacing w:line="312" w:lineRule="atLeast"/>
      <w:ind w:left="300"/>
      <w:jc w:val="center"/>
    </w:pPr>
    <w:rPr>
      <w:rFonts w:ascii="宋体"/>
      <w:sz w:val="28"/>
      <w:szCs w:val="28"/>
    </w:rPr>
  </w:style>
  <w:style w:type="character" w:customStyle="1" w:styleId="174">
    <w:name w:val="Highlight Char Char"/>
    <w:link w:val="175"/>
    <w:qFormat/>
    <w:uiPriority w:val="0"/>
    <w:rPr>
      <w:rFonts w:ascii="Times New Roman" w:hAnsi="Times New Roman" w:eastAsia="宋体" w:cs="Times New Roman"/>
      <w:b/>
      <w:kern w:val="0"/>
      <w:szCs w:val="24"/>
      <w:u w:val="single"/>
    </w:rPr>
  </w:style>
  <w:style w:type="paragraph" w:customStyle="1" w:styleId="175">
    <w:name w:val="Highlight Char"/>
    <w:basedOn w:val="1"/>
    <w:link w:val="174"/>
    <w:qFormat/>
    <w:uiPriority w:val="0"/>
    <w:pPr>
      <w:widowControl/>
      <w:adjustRightInd/>
      <w:spacing w:before="240" w:after="120" w:line="288" w:lineRule="auto"/>
      <w:ind w:firstLine="454"/>
      <w:jc w:val="left"/>
      <w:textAlignment w:val="auto"/>
    </w:pPr>
    <w:rPr>
      <w:b/>
      <w:sz w:val="21"/>
      <w:szCs w:val="24"/>
      <w:u w:val="single"/>
    </w:rPr>
  </w:style>
  <w:style w:type="character" w:customStyle="1" w:styleId="176">
    <w:name w:val="text2"/>
    <w:qFormat/>
    <w:uiPriority w:val="0"/>
    <w:rPr>
      <w:color w:val="003399"/>
      <w:spacing w:val="480"/>
      <w:sz w:val="24"/>
      <w:szCs w:val="24"/>
    </w:rPr>
  </w:style>
  <w:style w:type="character" w:customStyle="1" w:styleId="177">
    <w:name w:val="表格正文 Char"/>
    <w:link w:val="178"/>
    <w:qFormat/>
    <w:uiPriority w:val="0"/>
    <w:rPr>
      <w:rFonts w:ascii="楷体_GB2312" w:hAnsi="Tahoma" w:eastAsia="楷体_GB2312" w:cs="Times New Roman"/>
      <w:bCs/>
      <w:kern w:val="0"/>
      <w:sz w:val="24"/>
      <w:szCs w:val="20"/>
    </w:rPr>
  </w:style>
  <w:style w:type="paragraph" w:customStyle="1" w:styleId="178">
    <w:name w:val="表格正文"/>
    <w:basedOn w:val="1"/>
    <w:link w:val="177"/>
    <w:qFormat/>
    <w:uiPriority w:val="0"/>
    <w:pPr>
      <w:widowControl/>
      <w:overflowPunct w:val="0"/>
      <w:autoSpaceDE w:val="0"/>
      <w:autoSpaceDN w:val="0"/>
      <w:spacing w:before="60" w:after="60" w:line="400" w:lineRule="exact"/>
      <w:ind w:hanging="108"/>
      <w:jc w:val="left"/>
    </w:pPr>
    <w:rPr>
      <w:rFonts w:ascii="楷体_GB2312" w:hAnsi="Tahoma" w:eastAsia="楷体_GB2312"/>
      <w:bCs/>
    </w:rPr>
  </w:style>
  <w:style w:type="character" w:customStyle="1" w:styleId="179">
    <w:name w:val="zt7"/>
    <w:qFormat/>
    <w:uiPriority w:val="0"/>
  </w:style>
  <w:style w:type="character" w:customStyle="1" w:styleId="180">
    <w:name w:val="font101"/>
    <w:qFormat/>
    <w:uiPriority w:val="0"/>
    <w:rPr>
      <w:rFonts w:hint="eastAsia" w:ascii="仿宋_GB2312" w:eastAsia="仿宋_GB2312"/>
      <w:b/>
      <w:bCs/>
      <w:color w:val="000000"/>
      <w:sz w:val="20"/>
      <w:szCs w:val="20"/>
      <w:u w:val="none"/>
    </w:rPr>
  </w:style>
  <w:style w:type="character" w:customStyle="1" w:styleId="181">
    <w:name w:val="Char Char18"/>
    <w:qFormat/>
    <w:uiPriority w:val="0"/>
    <w:rPr>
      <w:rFonts w:ascii="Times New Roman" w:hAnsi="Times New Roman" w:eastAsia="仿宋_GB2312" w:cs="Times New Roman"/>
      <w:sz w:val="24"/>
      <w:szCs w:val="24"/>
      <w:shd w:val="clear" w:color="auto" w:fill="000080"/>
    </w:rPr>
  </w:style>
  <w:style w:type="character" w:customStyle="1" w:styleId="182">
    <w:name w:val="正文缩进 Char"/>
    <w:link w:val="25"/>
    <w:qFormat/>
    <w:uiPriority w:val="0"/>
    <w:rPr>
      <w:rFonts w:ascii="宋体" w:hAnsi="宋体" w:eastAsia="宋体" w:cs="Times New Roman"/>
      <w:kern w:val="0"/>
      <w:sz w:val="24"/>
      <w:szCs w:val="24"/>
    </w:rPr>
  </w:style>
  <w:style w:type="character" w:customStyle="1" w:styleId="183">
    <w:name w:val="MM Resource Char"/>
    <w:link w:val="184"/>
    <w:qFormat/>
    <w:uiPriority w:val="0"/>
    <w:rPr>
      <w:rFonts w:ascii="Calibri" w:hAnsi="Calibri" w:eastAsia="宋体" w:cs="Times New Roman"/>
      <w:kern w:val="0"/>
      <w:sz w:val="24"/>
      <w:szCs w:val="20"/>
    </w:rPr>
  </w:style>
  <w:style w:type="paragraph" w:customStyle="1" w:styleId="184">
    <w:name w:val="MM Resource"/>
    <w:basedOn w:val="1"/>
    <w:link w:val="183"/>
    <w:qFormat/>
    <w:uiPriority w:val="0"/>
    <w:pPr>
      <w:adjustRightInd/>
      <w:textAlignment w:val="auto"/>
    </w:pPr>
    <w:rPr>
      <w:rFonts w:ascii="Calibri" w:hAnsi="Calibri"/>
    </w:rPr>
  </w:style>
  <w:style w:type="character" w:customStyle="1" w:styleId="185">
    <w:name w:val="Heading 3 Char_dbb59eb8-ad0d-426c-942a-e9d5b214f0c5"/>
    <w:qFormat/>
    <w:uiPriority w:val="0"/>
    <w:rPr>
      <w:rFonts w:ascii="Times New Roman" w:hAnsi="Times New Roman" w:eastAsia="宋体" w:cs="Times New Roman"/>
      <w:b/>
      <w:bCs/>
      <w:sz w:val="32"/>
      <w:szCs w:val="32"/>
    </w:rPr>
  </w:style>
  <w:style w:type="character" w:customStyle="1" w:styleId="186">
    <w:name w:val="MM Topic 3 Char"/>
    <w:link w:val="187"/>
    <w:qFormat/>
    <w:uiPriority w:val="0"/>
    <w:rPr>
      <w:b/>
      <w:bCs/>
      <w:kern w:val="2"/>
      <w:sz w:val="32"/>
      <w:szCs w:val="32"/>
    </w:rPr>
  </w:style>
  <w:style w:type="paragraph" w:customStyle="1" w:styleId="187">
    <w:name w:val="MM Topic 3"/>
    <w:basedOn w:val="5"/>
    <w:link w:val="186"/>
    <w:qFormat/>
    <w:uiPriority w:val="0"/>
    <w:pPr>
      <w:numPr>
        <w:ilvl w:val="2"/>
        <w:numId w:val="0"/>
      </w:numPr>
      <w:adjustRightInd/>
      <w:spacing w:before="260" w:line="240" w:lineRule="auto"/>
      <w:textAlignment w:val="auto"/>
    </w:pPr>
    <w:rPr>
      <w:kern w:val="2"/>
      <w:sz w:val="32"/>
    </w:rPr>
  </w:style>
  <w:style w:type="character" w:customStyle="1" w:styleId="188">
    <w:name w:val="样式 题注 + 仿宋_GB2312 Char"/>
    <w:link w:val="189"/>
    <w:qFormat/>
    <w:uiPriority w:val="0"/>
    <w:rPr>
      <w:rFonts w:ascii="黑体" w:hAnsi="仿宋_GB2312" w:eastAsia="黑体" w:cs="Times New Roman"/>
      <w:sz w:val="20"/>
      <w:szCs w:val="24"/>
      <w:lang w:eastAsia="en-US"/>
    </w:rPr>
  </w:style>
  <w:style w:type="paragraph" w:customStyle="1" w:styleId="189">
    <w:name w:val="样式 题注 + 仿宋_GB2312"/>
    <w:basedOn w:val="26"/>
    <w:link w:val="188"/>
    <w:qFormat/>
    <w:uiPriority w:val="0"/>
    <w:pPr>
      <w:adjustRightInd/>
      <w:spacing w:line="240" w:lineRule="auto"/>
      <w:jc w:val="center"/>
      <w:textAlignment w:val="auto"/>
    </w:pPr>
    <w:rPr>
      <w:rFonts w:ascii="黑体" w:hAnsi="仿宋_GB2312" w:cs="Times New Roman"/>
      <w:kern w:val="2"/>
      <w:szCs w:val="24"/>
      <w:lang w:eastAsia="en-US"/>
    </w:rPr>
  </w:style>
  <w:style w:type="character" w:customStyle="1" w:styleId="190">
    <w:name w:val="标题 7 Char2 Char"/>
    <w:qFormat/>
    <w:uiPriority w:val="0"/>
    <w:rPr>
      <w:rFonts w:ascii="Tahoma" w:hAnsi="Tahoma" w:eastAsia="宋体"/>
      <w:b/>
      <w:kern w:val="2"/>
      <w:sz w:val="24"/>
      <w:lang w:val="en-US" w:eastAsia="zh-CN" w:bidi="ar-SA"/>
    </w:rPr>
  </w:style>
  <w:style w:type="character" w:customStyle="1" w:styleId="191">
    <w:name w:val="txt1"/>
    <w:qFormat/>
    <w:uiPriority w:val="0"/>
    <w:rPr>
      <w:rFonts w:hint="eastAsia" w:ascii="宋体" w:hAnsi="宋体" w:eastAsia="宋体"/>
      <w:spacing w:val="360"/>
      <w:sz w:val="22"/>
      <w:szCs w:val="22"/>
      <w:u w:val="none"/>
    </w:rPr>
  </w:style>
  <w:style w:type="character" w:customStyle="1" w:styleId="192">
    <w:name w:val="引用 Char1"/>
    <w:qFormat/>
    <w:uiPriority w:val="29"/>
    <w:rPr>
      <w:rFonts w:ascii="Times New Roman" w:hAnsi="Times New Roman"/>
      <w:i/>
      <w:iCs/>
      <w:color w:val="000000"/>
      <w:kern w:val="2"/>
      <w:sz w:val="21"/>
      <w:szCs w:val="24"/>
    </w:rPr>
  </w:style>
  <w:style w:type="character" w:customStyle="1" w:styleId="193">
    <w:name w:val="样式 首行缩进:  2 字符 Char"/>
    <w:link w:val="194"/>
    <w:qFormat/>
    <w:uiPriority w:val="0"/>
    <w:rPr>
      <w:rFonts w:ascii="Times New Roman" w:hAnsi="Times New Roman" w:eastAsia="宋体" w:cs="Times New Roman"/>
      <w:kern w:val="0"/>
      <w:sz w:val="28"/>
      <w:szCs w:val="28"/>
    </w:rPr>
  </w:style>
  <w:style w:type="paragraph" w:customStyle="1" w:styleId="194">
    <w:name w:val="样式 首行缩进:  2 字符"/>
    <w:basedOn w:val="1"/>
    <w:link w:val="193"/>
    <w:qFormat/>
    <w:uiPriority w:val="0"/>
    <w:pPr>
      <w:adjustRightInd/>
      <w:spacing w:line="240" w:lineRule="auto"/>
      <w:ind w:firstLine="480"/>
      <w:textAlignment w:val="auto"/>
    </w:pPr>
    <w:rPr>
      <w:sz w:val="28"/>
      <w:szCs w:val="28"/>
    </w:rPr>
  </w:style>
  <w:style w:type="character" w:customStyle="1" w:styleId="195">
    <w:name w:val="标题4 Char"/>
    <w:link w:val="196"/>
    <w:qFormat/>
    <w:uiPriority w:val="0"/>
    <w:rPr>
      <w:rFonts w:ascii="Times New Roman" w:hAnsi="Times New Roman" w:eastAsia="宋体" w:cs="Times New Roman"/>
      <w:b/>
      <w:bCs/>
      <w:kern w:val="0"/>
      <w:sz w:val="24"/>
      <w:szCs w:val="28"/>
    </w:rPr>
  </w:style>
  <w:style w:type="paragraph" w:customStyle="1" w:styleId="196">
    <w:name w:val="标题4"/>
    <w:basedOn w:val="7"/>
    <w:link w:val="195"/>
    <w:qFormat/>
    <w:uiPriority w:val="0"/>
    <w:pPr>
      <w:numPr>
        <w:ilvl w:val="4"/>
        <w:numId w:val="0"/>
      </w:numPr>
    </w:pPr>
  </w:style>
  <w:style w:type="character" w:customStyle="1" w:styleId="197">
    <w:name w:val="正文首行缩进 Char1"/>
    <w:qFormat/>
    <w:uiPriority w:val="0"/>
    <w:rPr>
      <w:rFonts w:ascii="Times New Roman" w:hAnsi="Times New Roman"/>
      <w:kern w:val="2"/>
      <w:sz w:val="21"/>
      <w:szCs w:val="24"/>
    </w:rPr>
  </w:style>
  <w:style w:type="character" w:customStyle="1" w:styleId="198">
    <w:name w:val="fo Char Char"/>
    <w:qFormat/>
    <w:uiPriority w:val="0"/>
    <w:rPr>
      <w:rFonts w:eastAsia="宋体"/>
      <w:kern w:val="2"/>
      <w:sz w:val="18"/>
      <w:szCs w:val="18"/>
      <w:lang w:val="en-US" w:eastAsia="zh-CN" w:bidi="ar-SA"/>
    </w:rPr>
  </w:style>
  <w:style w:type="character" w:customStyle="1" w:styleId="199">
    <w:name w:val="样式 首行缩进:  0.74 厘米 Char"/>
    <w:link w:val="200"/>
    <w:qFormat/>
    <w:uiPriority w:val="0"/>
    <w:rPr>
      <w:rFonts w:ascii="Times New Roman" w:hAnsi="Times New Roman" w:eastAsia="宋体" w:cs="Times New Roman"/>
      <w:sz w:val="24"/>
      <w:szCs w:val="20"/>
    </w:rPr>
  </w:style>
  <w:style w:type="paragraph" w:customStyle="1" w:styleId="200">
    <w:name w:val="样式 首行缩进:  0.74 厘米"/>
    <w:basedOn w:val="1"/>
    <w:link w:val="199"/>
    <w:qFormat/>
    <w:uiPriority w:val="0"/>
    <w:pPr>
      <w:adjustRightInd/>
      <w:spacing w:before="120" w:after="120"/>
      <w:ind w:firstLine="420"/>
      <w:jc w:val="left"/>
      <w:textAlignment w:val="auto"/>
    </w:pPr>
    <w:rPr>
      <w:kern w:val="2"/>
    </w:rPr>
  </w:style>
  <w:style w:type="character" w:customStyle="1" w:styleId="201">
    <w:name w:val="small"/>
    <w:qFormat/>
    <w:uiPriority w:val="0"/>
  </w:style>
  <w:style w:type="character" w:customStyle="1" w:styleId="202">
    <w:name w:val="正文首行缩进 Char"/>
    <w:link w:val="16"/>
    <w:qFormat/>
    <w:uiPriority w:val="0"/>
    <w:rPr>
      <w:rFonts w:ascii="Times New Roman" w:hAnsi="Times New Roman" w:eastAsia="宋体" w:cs="Times New Roman"/>
      <w:kern w:val="0"/>
      <w:sz w:val="24"/>
      <w:szCs w:val="24"/>
      <w:lang w:eastAsia="en-US"/>
    </w:rPr>
  </w:style>
  <w:style w:type="character" w:customStyle="1" w:styleId="203">
    <w:name w:val="Section Head Char Char"/>
    <w:qFormat/>
    <w:uiPriority w:val="0"/>
    <w:rPr>
      <w:rFonts w:eastAsia="黑体"/>
      <w:b/>
      <w:kern w:val="44"/>
      <w:sz w:val="44"/>
      <w:lang w:val="en-US" w:eastAsia="zh-CN" w:bidi="ar-SA"/>
    </w:rPr>
  </w:style>
  <w:style w:type="character" w:customStyle="1" w:styleId="204">
    <w:name w:val="tw4winMark"/>
    <w:qFormat/>
    <w:uiPriority w:val="0"/>
    <w:rPr>
      <w:rFonts w:ascii="Courier New" w:hAnsi="Courier New"/>
      <w:vanish/>
      <w:color w:val="800080"/>
      <w:vertAlign w:val="subscript"/>
    </w:rPr>
  </w:style>
  <w:style w:type="character" w:customStyle="1" w:styleId="205">
    <w:name w:val="手册正文 Char"/>
    <w:link w:val="206"/>
    <w:qFormat/>
    <w:uiPriority w:val="0"/>
    <w:rPr>
      <w:rFonts w:ascii="方正中等线简体" w:hAnsi="微软雅黑" w:eastAsia="方正中等线简体" w:cs="Times New Roman"/>
      <w:color w:val="000000"/>
      <w:kern w:val="0"/>
      <w:sz w:val="15"/>
      <w:szCs w:val="15"/>
    </w:rPr>
  </w:style>
  <w:style w:type="paragraph" w:customStyle="1" w:styleId="206">
    <w:name w:val="手册正文"/>
    <w:basedOn w:val="1"/>
    <w:link w:val="205"/>
    <w:qFormat/>
    <w:uiPriority w:val="0"/>
    <w:pPr>
      <w:autoSpaceDE w:val="0"/>
      <w:autoSpaceDN w:val="0"/>
      <w:spacing w:line="240" w:lineRule="exact"/>
      <w:ind w:firstLine="320" w:firstLineChars="200"/>
      <w:textAlignment w:val="auto"/>
    </w:pPr>
    <w:rPr>
      <w:rFonts w:ascii="方正中等线简体" w:hAnsi="微软雅黑" w:eastAsia="方正中等线简体"/>
      <w:color w:val="000000"/>
      <w:sz w:val="15"/>
      <w:szCs w:val="15"/>
    </w:rPr>
  </w:style>
  <w:style w:type="character" w:customStyle="1" w:styleId="207">
    <w:name w:val="标题三自定义 Char"/>
    <w:link w:val="208"/>
    <w:qFormat/>
    <w:uiPriority w:val="0"/>
    <w:rPr>
      <w:rFonts w:ascii="Calibri" w:hAnsi="Calibri"/>
      <w:b/>
      <w:bCs/>
      <w:kern w:val="2"/>
      <w:sz w:val="30"/>
      <w:szCs w:val="32"/>
    </w:rPr>
  </w:style>
  <w:style w:type="paragraph" w:customStyle="1" w:styleId="208">
    <w:name w:val="标题三自定义"/>
    <w:basedOn w:val="5"/>
    <w:next w:val="157"/>
    <w:link w:val="207"/>
    <w:qFormat/>
    <w:uiPriority w:val="0"/>
    <w:pPr>
      <w:numPr>
        <w:ilvl w:val="2"/>
        <w:numId w:val="0"/>
      </w:numPr>
      <w:tabs>
        <w:tab w:val="left" w:pos="1440"/>
      </w:tabs>
      <w:adjustRightInd/>
      <w:spacing w:after="0" w:line="360" w:lineRule="auto"/>
      <w:ind w:left="425" w:hanging="425"/>
      <w:textAlignment w:val="auto"/>
    </w:pPr>
    <w:rPr>
      <w:rFonts w:ascii="Calibri" w:hAnsi="Calibri"/>
      <w:kern w:val="2"/>
    </w:rPr>
  </w:style>
  <w:style w:type="character" w:customStyle="1" w:styleId="209">
    <w:name w:val="结束语 Char1"/>
    <w:qFormat/>
    <w:uiPriority w:val="0"/>
    <w:rPr>
      <w:rFonts w:ascii="Times New Roman" w:hAnsi="Times New Roman"/>
      <w:kern w:val="2"/>
      <w:sz w:val="21"/>
      <w:szCs w:val="24"/>
    </w:rPr>
  </w:style>
  <w:style w:type="character" w:customStyle="1" w:styleId="210">
    <w:name w:val="font2"/>
    <w:qFormat/>
    <w:uiPriority w:val="0"/>
    <w:rPr>
      <w:color w:val="000000"/>
      <w:sz w:val="18"/>
      <w:szCs w:val="18"/>
    </w:rPr>
  </w:style>
  <w:style w:type="character" w:customStyle="1" w:styleId="211">
    <w:name w:val="正文首行缩进:  2 字符 Char"/>
    <w:link w:val="212"/>
    <w:qFormat/>
    <w:uiPriority w:val="0"/>
    <w:rPr>
      <w:rFonts w:ascii="Arial" w:hAnsi="Arial" w:eastAsia="宋体" w:cs="宋体"/>
      <w:kern w:val="0"/>
      <w:sz w:val="24"/>
      <w:szCs w:val="24"/>
    </w:rPr>
  </w:style>
  <w:style w:type="paragraph" w:customStyle="1" w:styleId="212">
    <w:name w:val="正文首行缩进:  2 字符"/>
    <w:basedOn w:val="1"/>
    <w:link w:val="211"/>
    <w:qFormat/>
    <w:uiPriority w:val="0"/>
    <w:pPr>
      <w:widowControl/>
      <w:adjustRightInd/>
      <w:ind w:firstLine="482" w:firstLineChars="200"/>
      <w:jc w:val="left"/>
      <w:textAlignment w:val="auto"/>
    </w:pPr>
    <w:rPr>
      <w:rFonts w:ascii="Arial" w:hAnsi="Arial" w:cs="宋体"/>
      <w:szCs w:val="24"/>
    </w:rPr>
  </w:style>
  <w:style w:type="character" w:customStyle="1" w:styleId="213">
    <w:name w:val="paragraph1 Char"/>
    <w:link w:val="214"/>
    <w:qFormat/>
    <w:uiPriority w:val="0"/>
    <w:rPr>
      <w:rFonts w:ascii="Times New Roman" w:hAnsi="Times New Roman" w:eastAsia="宋体" w:cs="Times New Roman"/>
      <w:sz w:val="24"/>
      <w:szCs w:val="24"/>
    </w:rPr>
  </w:style>
  <w:style w:type="paragraph" w:customStyle="1" w:styleId="214">
    <w:name w:val="paragraph1"/>
    <w:basedOn w:val="1"/>
    <w:link w:val="213"/>
    <w:qFormat/>
    <w:uiPriority w:val="0"/>
    <w:pPr>
      <w:adjustRightInd/>
      <w:spacing w:afterLines="30"/>
      <w:ind w:firstLine="480" w:firstLineChars="200"/>
      <w:textAlignment w:val="auto"/>
    </w:pPr>
    <w:rPr>
      <w:kern w:val="2"/>
      <w:szCs w:val="24"/>
    </w:rPr>
  </w:style>
  <w:style w:type="character" w:customStyle="1" w:styleId="215">
    <w:name w:val="new标题 1 Char Char"/>
    <w:qFormat/>
    <w:uiPriority w:val="0"/>
    <w:rPr>
      <w:rFonts w:eastAsia="黑体"/>
      <w:b/>
      <w:snapToGrid w:val="0"/>
      <w:color w:val="000000"/>
      <w:sz w:val="36"/>
      <w:lang w:val="en-US" w:eastAsia="zh-CN"/>
    </w:rPr>
  </w:style>
  <w:style w:type="character" w:customStyle="1" w:styleId="216">
    <w:name w:val="箭头-投标- Char"/>
    <w:link w:val="217"/>
    <w:qFormat/>
    <w:uiPriority w:val="0"/>
    <w:rPr>
      <w:rFonts w:ascii="宋体" w:hAnsi="宋体" w:cs="Calibri"/>
      <w:sz w:val="21"/>
      <w:szCs w:val="24"/>
    </w:rPr>
  </w:style>
  <w:style w:type="paragraph" w:customStyle="1" w:styleId="217">
    <w:name w:val="箭头-投标-"/>
    <w:basedOn w:val="218"/>
    <w:link w:val="216"/>
    <w:qFormat/>
    <w:uiPriority w:val="0"/>
    <w:pPr>
      <w:numPr>
        <w:ilvl w:val="0"/>
        <w:numId w:val="5"/>
      </w:numPr>
      <w:spacing w:before="105" w:after="105"/>
      <w:ind w:firstLine="0" w:firstLineChars="0"/>
    </w:pPr>
    <w:rPr>
      <w:kern w:val="0"/>
    </w:rPr>
  </w:style>
  <w:style w:type="paragraph" w:customStyle="1" w:styleId="218">
    <w:name w:val="正文段落 new"/>
    <w:basedOn w:val="1"/>
    <w:link w:val="324"/>
    <w:qFormat/>
    <w:uiPriority w:val="0"/>
    <w:pPr>
      <w:adjustRightInd/>
      <w:spacing w:beforeLines="105" w:afterLines="105"/>
      <w:ind w:firstLine="480" w:firstLineChars="200"/>
      <w:textAlignment w:val="auto"/>
    </w:pPr>
    <w:rPr>
      <w:rFonts w:ascii="宋体" w:hAnsi="宋体"/>
      <w:kern w:val="2"/>
      <w:szCs w:val="24"/>
    </w:rPr>
  </w:style>
  <w:style w:type="character" w:customStyle="1" w:styleId="219">
    <w:name w:val="明显参考1"/>
    <w:qFormat/>
    <w:uiPriority w:val="32"/>
    <w:rPr>
      <w:b/>
      <w:sz w:val="24"/>
      <w:u w:val="single"/>
    </w:rPr>
  </w:style>
  <w:style w:type="character" w:customStyle="1" w:styleId="220">
    <w:name w:val="三角形项目符号 Char"/>
    <w:link w:val="221"/>
    <w:qFormat/>
    <w:uiPriority w:val="0"/>
    <w:rPr>
      <w:rFonts w:ascii="Calibri" w:hAnsi="Calibri" w:eastAsia="宋体" w:cs="Times New Roman"/>
      <w:kern w:val="0"/>
      <w:sz w:val="24"/>
      <w:szCs w:val="20"/>
    </w:rPr>
  </w:style>
  <w:style w:type="paragraph" w:customStyle="1" w:styleId="221">
    <w:name w:val="三角形项目符号"/>
    <w:basedOn w:val="157"/>
    <w:link w:val="220"/>
    <w:qFormat/>
    <w:uiPriority w:val="0"/>
    <w:pPr>
      <w:ind w:firstLine="0" w:firstLineChars="0"/>
    </w:pPr>
  </w:style>
  <w:style w:type="character" w:customStyle="1" w:styleId="222">
    <w:name w:val="gf正文1 Char"/>
    <w:link w:val="223"/>
    <w:qFormat/>
    <w:uiPriority w:val="0"/>
    <w:rPr>
      <w:rFonts w:ascii="宋体" w:hAnsi="宋体" w:eastAsia="宋体" w:cs="Times New Roman"/>
      <w:sz w:val="24"/>
      <w:szCs w:val="24"/>
    </w:rPr>
  </w:style>
  <w:style w:type="paragraph" w:customStyle="1" w:styleId="223">
    <w:name w:val="gf正文1"/>
    <w:basedOn w:val="1"/>
    <w:link w:val="222"/>
    <w:qFormat/>
    <w:uiPriority w:val="0"/>
    <w:pPr>
      <w:snapToGrid w:val="0"/>
      <w:spacing w:beforeLines="50"/>
      <w:ind w:firstLine="480" w:firstLineChars="200"/>
      <w:textAlignment w:val="auto"/>
    </w:pPr>
    <w:rPr>
      <w:rFonts w:ascii="宋体" w:hAnsi="宋体"/>
      <w:kern w:val="2"/>
      <w:szCs w:val="24"/>
    </w:rPr>
  </w:style>
  <w:style w:type="character" w:customStyle="1" w:styleId="224">
    <w:name w:val="Char Char9"/>
    <w:qFormat/>
    <w:uiPriority w:val="0"/>
    <w:rPr>
      <w:rFonts w:ascii="Times New Roman" w:hAnsi="Times New Roman" w:eastAsia="宋体" w:cs="Times New Roman"/>
      <w:sz w:val="18"/>
      <w:szCs w:val="18"/>
    </w:rPr>
  </w:style>
  <w:style w:type="character" w:customStyle="1" w:styleId="225">
    <w:name w:val="pig1"/>
    <w:qFormat/>
    <w:uiPriority w:val="0"/>
    <w:rPr>
      <w:rFonts w:hint="eastAsia" w:ascii="宋体" w:hAnsi="宋体" w:eastAsia="宋体"/>
      <w:b/>
      <w:bCs/>
      <w:color w:val="FF6600"/>
      <w:sz w:val="24"/>
      <w:szCs w:val="24"/>
    </w:rPr>
  </w:style>
  <w:style w:type="character" w:customStyle="1" w:styleId="226">
    <w:name w:val="font51"/>
    <w:qFormat/>
    <w:uiPriority w:val="0"/>
    <w:rPr>
      <w:rFonts w:hint="eastAsia" w:ascii="宋体" w:hAnsi="宋体" w:eastAsia="宋体" w:cs="宋体"/>
      <w:color w:val="000000"/>
      <w:sz w:val="21"/>
      <w:szCs w:val="21"/>
      <w:u w:val="none"/>
    </w:rPr>
  </w:style>
  <w:style w:type="character" w:customStyle="1" w:styleId="227">
    <w:name w:val="正文缩进2格 Char"/>
    <w:link w:val="228"/>
    <w:qFormat/>
    <w:uiPriority w:val="0"/>
    <w:rPr>
      <w:rFonts w:ascii="仿宋_GB2312" w:hAnsi="宋体" w:eastAsia="仿宋_GB2312" w:cs="Times New Roman"/>
      <w:sz w:val="31"/>
      <w:szCs w:val="28"/>
    </w:rPr>
  </w:style>
  <w:style w:type="paragraph" w:customStyle="1" w:styleId="228">
    <w:name w:val="正文缩进2格"/>
    <w:basedOn w:val="1"/>
    <w:link w:val="227"/>
    <w:qFormat/>
    <w:uiPriority w:val="0"/>
    <w:pPr>
      <w:adjustRightInd/>
      <w:spacing w:line="600" w:lineRule="exact"/>
      <w:ind w:firstLine="639" w:firstLineChars="206"/>
      <w:textAlignment w:val="auto"/>
    </w:pPr>
    <w:rPr>
      <w:rFonts w:ascii="仿宋_GB2312" w:hAnsi="宋体" w:eastAsia="仿宋_GB2312"/>
      <w:kern w:val="2"/>
      <w:sz w:val="31"/>
      <w:szCs w:val="28"/>
    </w:rPr>
  </w:style>
  <w:style w:type="character" w:customStyle="1" w:styleId="229">
    <w:name w:val="search1"/>
    <w:qFormat/>
    <w:uiPriority w:val="0"/>
    <w:rPr>
      <w:rFonts w:hint="default"/>
      <w:spacing w:val="300"/>
      <w:sz w:val="18"/>
      <w:szCs w:val="18"/>
    </w:rPr>
  </w:style>
  <w:style w:type="character" w:customStyle="1" w:styleId="230">
    <w:name w:val="正文格式 Char1"/>
    <w:link w:val="231"/>
    <w:qFormat/>
    <w:uiPriority w:val="0"/>
    <w:rPr>
      <w:rFonts w:ascii="宋体" w:hAnsi="宋体" w:eastAsia="楷体_GB2312" w:cs="Times New Roman"/>
      <w:color w:val="000000"/>
      <w:kern w:val="0"/>
      <w:sz w:val="24"/>
      <w:szCs w:val="21"/>
    </w:rPr>
  </w:style>
  <w:style w:type="paragraph" w:customStyle="1" w:styleId="231">
    <w:name w:val="正文格式"/>
    <w:basedOn w:val="1"/>
    <w:link w:val="230"/>
    <w:qFormat/>
    <w:uiPriority w:val="0"/>
    <w:pPr>
      <w:widowControl/>
      <w:snapToGrid w:val="0"/>
      <w:spacing w:beforeLines="100" w:afterLines="100" w:line="400" w:lineRule="exact"/>
      <w:ind w:left="210" w:hanging="210"/>
    </w:pPr>
    <w:rPr>
      <w:rFonts w:ascii="宋体" w:hAnsi="宋体" w:eastAsia="楷体_GB2312"/>
      <w:color w:val="000000"/>
      <w:szCs w:val="21"/>
    </w:rPr>
  </w:style>
  <w:style w:type="character" w:customStyle="1" w:styleId="232">
    <w:name w:val="自定义标题3 Char"/>
    <w:link w:val="233"/>
    <w:qFormat/>
    <w:uiPriority w:val="0"/>
    <w:rPr>
      <w:rFonts w:ascii="Times New Roman" w:hAnsi="Times New Roman" w:eastAsia="宋体" w:cs="Times New Roman"/>
      <w:b/>
      <w:bCs/>
      <w:sz w:val="32"/>
      <w:szCs w:val="32"/>
    </w:rPr>
  </w:style>
  <w:style w:type="paragraph" w:customStyle="1" w:styleId="233">
    <w:name w:val="自定义标题3"/>
    <w:basedOn w:val="5"/>
    <w:next w:val="234"/>
    <w:link w:val="232"/>
    <w:qFormat/>
    <w:uiPriority w:val="0"/>
    <w:pPr>
      <w:numPr>
        <w:ilvl w:val="2"/>
        <w:numId w:val="0"/>
      </w:numPr>
      <w:tabs>
        <w:tab w:val="left" w:pos="709"/>
      </w:tabs>
      <w:adjustRightInd/>
      <w:spacing w:before="260" w:line="415" w:lineRule="auto"/>
      <w:ind w:left="709" w:hanging="709"/>
      <w:textAlignment w:val="auto"/>
    </w:pPr>
    <w:rPr>
      <w:kern w:val="2"/>
      <w:sz w:val="32"/>
    </w:rPr>
  </w:style>
  <w:style w:type="paragraph" w:customStyle="1" w:styleId="234">
    <w:name w:val="自定义正文"/>
    <w:basedOn w:val="1"/>
    <w:qFormat/>
    <w:uiPriority w:val="0"/>
    <w:pPr>
      <w:adjustRightInd/>
      <w:ind w:firstLine="200" w:firstLineChars="200"/>
      <w:textAlignment w:val="auto"/>
    </w:pPr>
    <w:rPr>
      <w:kern w:val="2"/>
      <w:szCs w:val="24"/>
    </w:rPr>
  </w:style>
  <w:style w:type="character" w:customStyle="1" w:styleId="235">
    <w:name w:val="unde"/>
    <w:qFormat/>
    <w:uiPriority w:val="0"/>
  </w:style>
  <w:style w:type="character" w:customStyle="1" w:styleId="236">
    <w:name w:val="样式 小四"/>
    <w:qFormat/>
    <w:uiPriority w:val="0"/>
    <w:rPr>
      <w:sz w:val="22"/>
    </w:rPr>
  </w:style>
  <w:style w:type="character" w:customStyle="1" w:styleId="237">
    <w:name w:val="副标题 Char"/>
    <w:link w:val="67"/>
    <w:qFormat/>
    <w:uiPriority w:val="0"/>
    <w:rPr>
      <w:rFonts w:ascii="Arial" w:hAnsi="Arial" w:eastAsia="宋体" w:cs="Times New Roman"/>
      <w:kern w:val="0"/>
      <w:sz w:val="24"/>
      <w:szCs w:val="24"/>
      <w:lang w:eastAsia="en-US"/>
    </w:rPr>
  </w:style>
  <w:style w:type="character" w:customStyle="1" w:styleId="238">
    <w:name w:val="_正文段落 Char"/>
    <w:link w:val="239"/>
    <w:qFormat/>
    <w:uiPriority w:val="0"/>
    <w:rPr>
      <w:rFonts w:ascii="Times New Roman" w:hAnsi="Times New Roman" w:eastAsia="宋体" w:cs="Times New Roman"/>
      <w:kern w:val="0"/>
      <w:sz w:val="24"/>
      <w:szCs w:val="24"/>
    </w:rPr>
  </w:style>
  <w:style w:type="paragraph" w:customStyle="1" w:styleId="239">
    <w:name w:val="_正文段落"/>
    <w:basedOn w:val="1"/>
    <w:link w:val="238"/>
    <w:qFormat/>
    <w:uiPriority w:val="0"/>
    <w:pPr>
      <w:adjustRightInd/>
      <w:spacing w:beforeLines="15" w:afterLines="15"/>
      <w:ind w:firstLine="200" w:firstLineChars="200"/>
      <w:textAlignment w:val="auto"/>
    </w:pPr>
    <w:rPr>
      <w:szCs w:val="24"/>
    </w:rPr>
  </w:style>
  <w:style w:type="character" w:customStyle="1" w:styleId="240">
    <w:name w:val="尾注文本 Char"/>
    <w:link w:val="54"/>
    <w:qFormat/>
    <w:uiPriority w:val="0"/>
    <w:rPr>
      <w:rFonts w:ascii="Times New Roman" w:hAnsi="Times New Roman" w:eastAsia="宋体" w:cs="Times New Roman"/>
      <w:kern w:val="0"/>
      <w:sz w:val="20"/>
      <w:szCs w:val="20"/>
      <w:lang w:eastAsia="en-US"/>
    </w:rPr>
  </w:style>
  <w:style w:type="character" w:customStyle="1" w:styleId="241">
    <w:name w:val="正文 Char Char"/>
    <w:qFormat/>
    <w:uiPriority w:val="0"/>
  </w:style>
  <w:style w:type="character" w:customStyle="1" w:styleId="242">
    <w:name w:val="样式12 Char"/>
    <w:link w:val="243"/>
    <w:qFormat/>
    <w:uiPriority w:val="0"/>
    <w:rPr>
      <w:rFonts w:ascii="Times New Roman" w:hAnsi="Times New Roman" w:eastAsia="宋体" w:cs="Times New Roman"/>
      <w:kern w:val="0"/>
      <w:sz w:val="20"/>
      <w:szCs w:val="24"/>
    </w:rPr>
  </w:style>
  <w:style w:type="paragraph" w:customStyle="1" w:styleId="243">
    <w:name w:val="样式12"/>
    <w:basedOn w:val="2"/>
    <w:link w:val="242"/>
    <w:qFormat/>
    <w:uiPriority w:val="0"/>
    <w:pPr>
      <w:widowControl w:val="0"/>
      <w:spacing w:line="240" w:lineRule="auto"/>
      <w:jc w:val="both"/>
    </w:pPr>
    <w:rPr>
      <w:rFonts w:ascii="Times New Roman" w:hAnsi="Times New Roman" w:cs="Times New Roman"/>
      <w:kern w:val="0"/>
      <w:sz w:val="20"/>
      <w:szCs w:val="24"/>
    </w:rPr>
  </w:style>
  <w:style w:type="character" w:customStyle="1" w:styleId="244">
    <w:name w:val="atitle21"/>
    <w:qFormat/>
    <w:uiPriority w:val="0"/>
    <w:rPr>
      <w:rFonts w:hint="default" w:ascii="Arial" w:hAnsi="Arial" w:cs="Arial"/>
      <w:b/>
      <w:bCs/>
      <w:sz w:val="35"/>
      <w:szCs w:val="35"/>
    </w:rPr>
  </w:style>
  <w:style w:type="character" w:customStyle="1" w:styleId="245">
    <w:name w:val="电子邮件签名 Char1"/>
    <w:qFormat/>
    <w:uiPriority w:val="0"/>
    <w:rPr>
      <w:rFonts w:ascii="Times New Roman" w:hAnsi="Times New Roman"/>
      <w:kern w:val="2"/>
      <w:sz w:val="21"/>
      <w:szCs w:val="24"/>
    </w:rPr>
  </w:style>
  <w:style w:type="character" w:customStyle="1" w:styleId="246">
    <w:name w:val="card1"/>
    <w:qFormat/>
    <w:uiPriority w:val="0"/>
    <w:rPr>
      <w:rFonts w:hint="default"/>
      <w:spacing w:val="240"/>
      <w:sz w:val="14"/>
      <w:szCs w:val="14"/>
      <w:u w:val="none"/>
    </w:rPr>
  </w:style>
  <w:style w:type="character" w:customStyle="1" w:styleId="247">
    <w:name w:val="neiwan1"/>
    <w:qFormat/>
    <w:uiPriority w:val="0"/>
    <w:rPr>
      <w:rFonts w:hint="default"/>
      <w:spacing w:val="360"/>
      <w:sz w:val="18"/>
      <w:szCs w:val="18"/>
    </w:rPr>
  </w:style>
  <w:style w:type="character" w:customStyle="1" w:styleId="248">
    <w:name w:val="HTML 预设格式 Char1"/>
    <w:qFormat/>
    <w:uiPriority w:val="0"/>
    <w:rPr>
      <w:rFonts w:ascii="Courier New" w:hAnsi="Courier New" w:cs="Courier New"/>
      <w:kern w:val="2"/>
    </w:rPr>
  </w:style>
  <w:style w:type="character" w:customStyle="1" w:styleId="249">
    <w:name w:val="样式 五号"/>
    <w:qFormat/>
    <w:uiPriority w:val="0"/>
    <w:rPr>
      <w:sz w:val="21"/>
    </w:rPr>
  </w:style>
  <w:style w:type="character" w:customStyle="1" w:styleId="250">
    <w:name w:val="样式 正文 +"/>
    <w:qFormat/>
    <w:uiPriority w:val="0"/>
    <w:rPr>
      <w:rFonts w:ascii="Tahoma" w:hAnsi="Tahoma" w:eastAsia="宋体"/>
      <w:kern w:val="0"/>
      <w:sz w:val="24"/>
      <w:lang w:val="en-US" w:eastAsia="zh-CN" w:bidi="ar-SA"/>
    </w:rPr>
  </w:style>
  <w:style w:type="character" w:customStyle="1" w:styleId="251">
    <w:name w:val="_标题5 Char"/>
    <w:link w:val="252"/>
    <w:qFormat/>
    <w:uiPriority w:val="0"/>
    <w:rPr>
      <w:rFonts w:ascii="Arial" w:hAnsi="Arial" w:eastAsia="黑体"/>
      <w:bCs/>
      <w:kern w:val="2"/>
      <w:sz w:val="24"/>
      <w:szCs w:val="28"/>
    </w:rPr>
  </w:style>
  <w:style w:type="paragraph" w:customStyle="1" w:styleId="252">
    <w:name w:val="_标题5"/>
    <w:basedOn w:val="7"/>
    <w:next w:val="239"/>
    <w:link w:val="251"/>
    <w:qFormat/>
    <w:uiPriority w:val="0"/>
    <w:pPr>
      <w:numPr>
        <w:ilvl w:val="4"/>
        <w:numId w:val="0"/>
      </w:numPr>
      <w:adjustRightInd/>
      <w:spacing w:beforeLines="50" w:afterLines="50"/>
      <w:ind w:left="3828" w:hanging="567"/>
      <w:textAlignment w:val="auto"/>
    </w:pPr>
    <w:rPr>
      <w:rFonts w:ascii="Arial" w:hAnsi="Arial" w:eastAsia="黑体"/>
      <w:b w:val="0"/>
      <w:kern w:val="2"/>
    </w:rPr>
  </w:style>
  <w:style w:type="character" w:customStyle="1" w:styleId="253">
    <w:name w:val="缩进 Char Char1 Char Char Char Char"/>
    <w:link w:val="254"/>
    <w:qFormat/>
    <w:uiPriority w:val="0"/>
    <w:rPr>
      <w:rFonts w:ascii="Tahoma" w:hAnsi="Tahoma" w:eastAsia="宋体" w:cs="Times New Roman"/>
      <w:kern w:val="0"/>
      <w:sz w:val="24"/>
      <w:szCs w:val="24"/>
    </w:rPr>
  </w:style>
  <w:style w:type="paragraph" w:customStyle="1" w:styleId="254">
    <w:name w:val="缩进 Char Char1 Char Char Char"/>
    <w:basedOn w:val="25"/>
    <w:link w:val="253"/>
    <w:qFormat/>
    <w:uiPriority w:val="0"/>
    <w:pPr>
      <w:adjustRightInd/>
      <w:textAlignment w:val="auto"/>
    </w:pPr>
    <w:rPr>
      <w:rFonts w:ascii="Tahoma" w:hAnsi="Tahoma"/>
    </w:rPr>
  </w:style>
  <w:style w:type="character" w:customStyle="1" w:styleId="255">
    <w:name w:val="_表格标题 Char"/>
    <w:link w:val="256"/>
    <w:qFormat/>
    <w:uiPriority w:val="0"/>
    <w:rPr>
      <w:rFonts w:ascii="Times New Roman" w:hAnsi="Times New Roman" w:eastAsia="宋体" w:cs="Times New Roman"/>
      <w:b/>
      <w:kern w:val="0"/>
      <w:sz w:val="24"/>
      <w:szCs w:val="24"/>
    </w:rPr>
  </w:style>
  <w:style w:type="paragraph" w:customStyle="1" w:styleId="256">
    <w:name w:val="_表格标题"/>
    <w:basedOn w:val="257"/>
    <w:link w:val="255"/>
    <w:qFormat/>
    <w:uiPriority w:val="0"/>
    <w:pPr>
      <w:spacing w:beforeLines="30" w:afterLines="30"/>
      <w:jc w:val="center"/>
    </w:pPr>
    <w:rPr>
      <w:b/>
      <w:sz w:val="24"/>
    </w:rPr>
  </w:style>
  <w:style w:type="paragraph" w:customStyle="1" w:styleId="257">
    <w:name w:val="_表格文字"/>
    <w:basedOn w:val="258"/>
    <w:link w:val="587"/>
    <w:qFormat/>
    <w:uiPriority w:val="0"/>
    <w:pPr>
      <w:spacing w:beforeLines="10" w:afterLines="10" w:line="240" w:lineRule="auto"/>
    </w:pPr>
    <w:rPr>
      <w:sz w:val="20"/>
    </w:rPr>
  </w:style>
  <w:style w:type="paragraph" w:customStyle="1" w:styleId="258">
    <w:name w:val="_正文"/>
    <w:basedOn w:val="1"/>
    <w:link w:val="375"/>
    <w:qFormat/>
    <w:uiPriority w:val="0"/>
    <w:pPr>
      <w:adjustRightInd/>
      <w:textAlignment w:val="auto"/>
    </w:pPr>
    <w:rPr>
      <w:szCs w:val="24"/>
    </w:rPr>
  </w:style>
  <w:style w:type="character" w:customStyle="1" w:styleId="259">
    <w:name w:val="日期 Char1"/>
    <w:qFormat/>
    <w:uiPriority w:val="0"/>
    <w:rPr>
      <w:rFonts w:ascii="Times New Roman" w:hAnsi="Times New Roman"/>
      <w:kern w:val="2"/>
      <w:sz w:val="21"/>
      <w:szCs w:val="24"/>
    </w:rPr>
  </w:style>
  <w:style w:type="character" w:customStyle="1" w:styleId="260">
    <w:name w:val="签名 Char1"/>
    <w:qFormat/>
    <w:uiPriority w:val="0"/>
    <w:rPr>
      <w:rFonts w:ascii="Times New Roman" w:hAnsi="Times New Roman"/>
      <w:kern w:val="2"/>
      <w:sz w:val="21"/>
      <w:szCs w:val="24"/>
    </w:rPr>
  </w:style>
  <w:style w:type="character" w:customStyle="1" w:styleId="261">
    <w:name w:val="text_121"/>
    <w:qFormat/>
    <w:uiPriority w:val="0"/>
    <w:rPr>
      <w:rFonts w:hint="default" w:ascii="sө" w:hAnsi="sө"/>
      <w:color w:val="000000"/>
      <w:spacing w:val="321"/>
      <w:sz w:val="15"/>
      <w:szCs w:val="15"/>
    </w:rPr>
  </w:style>
  <w:style w:type="character" w:customStyle="1" w:styleId="262">
    <w:name w:val="标题 3 Char1"/>
    <w:qFormat/>
    <w:uiPriority w:val="0"/>
    <w:rPr>
      <w:rFonts w:ascii="Arial" w:eastAsia="黑体"/>
      <w:b/>
      <w:sz w:val="28"/>
      <w:lang w:val="en-US" w:eastAsia="zh-CN" w:bidi="ar-SA"/>
    </w:rPr>
  </w:style>
  <w:style w:type="character" w:customStyle="1" w:styleId="263">
    <w:name w:val="样式 题注 + 黑体3 Char"/>
    <w:link w:val="264"/>
    <w:qFormat/>
    <w:uiPriority w:val="0"/>
    <w:rPr>
      <w:rFonts w:ascii="黑体" w:hAnsi="黑体" w:eastAsia="黑体" w:cs="Times New Roman"/>
      <w:szCs w:val="20"/>
      <w:lang w:eastAsia="en-US"/>
    </w:rPr>
  </w:style>
  <w:style w:type="paragraph" w:customStyle="1" w:styleId="264">
    <w:name w:val="样式 题注 + 黑体3"/>
    <w:basedOn w:val="26"/>
    <w:link w:val="263"/>
    <w:qFormat/>
    <w:uiPriority w:val="0"/>
    <w:pPr>
      <w:adjustRightInd/>
      <w:spacing w:before="152" w:after="160" w:line="240" w:lineRule="auto"/>
      <w:jc w:val="center"/>
      <w:textAlignment w:val="auto"/>
    </w:pPr>
    <w:rPr>
      <w:rFonts w:ascii="黑体" w:hAnsi="黑体" w:cs="Times New Roman"/>
      <w:kern w:val="2"/>
      <w:sz w:val="21"/>
      <w:lang w:eastAsia="en-US"/>
    </w:rPr>
  </w:style>
  <w:style w:type="character" w:customStyle="1" w:styleId="265">
    <w:name w:val="px14"/>
    <w:qFormat/>
    <w:uiPriority w:val="0"/>
  </w:style>
  <w:style w:type="character" w:customStyle="1" w:styleId="266">
    <w:name w:val="正文文本缩进 2 Char"/>
    <w:link w:val="53"/>
    <w:qFormat/>
    <w:uiPriority w:val="0"/>
    <w:rPr>
      <w:rFonts w:ascii="Times New Roman" w:hAnsi="Times New Roman" w:eastAsia="宋体" w:cs="Times New Roman"/>
      <w:kern w:val="0"/>
      <w:sz w:val="20"/>
      <w:szCs w:val="24"/>
    </w:rPr>
  </w:style>
  <w:style w:type="character" w:customStyle="1" w:styleId="267">
    <w:name w:val="msonormal"/>
    <w:qFormat/>
    <w:uiPriority w:val="0"/>
    <w:rPr>
      <w:rFonts w:ascii="Tahoma" w:hAnsi="Tahoma" w:eastAsia="宋体"/>
      <w:kern w:val="2"/>
      <w:sz w:val="24"/>
      <w:lang w:val="en-US" w:eastAsia="zh-CN" w:bidi="ar-SA"/>
    </w:rPr>
  </w:style>
  <w:style w:type="character" w:customStyle="1" w:styleId="268">
    <w:name w:val="批注文字 Char1"/>
    <w:qFormat/>
    <w:uiPriority w:val="0"/>
    <w:rPr>
      <w:rFonts w:ascii="Times New Roman" w:hAnsi="Times New Roman"/>
      <w:kern w:val="2"/>
      <w:sz w:val="21"/>
      <w:szCs w:val="24"/>
    </w:rPr>
  </w:style>
  <w:style w:type="character" w:customStyle="1" w:styleId="269">
    <w:name w:val="tx1"/>
    <w:qFormat/>
    <w:uiPriority w:val="0"/>
    <w:rPr>
      <w:rFonts w:ascii="Tahoma" w:hAnsi="Tahoma" w:eastAsia="宋体"/>
      <w:b/>
      <w:bCs/>
      <w:kern w:val="2"/>
      <w:sz w:val="24"/>
      <w:lang w:val="en-US" w:eastAsia="zh-CN" w:bidi="ar-SA"/>
    </w:rPr>
  </w:style>
  <w:style w:type="character" w:customStyle="1" w:styleId="270">
    <w:name w:val="l151"/>
    <w:basedOn w:val="88"/>
    <w:qFormat/>
    <w:uiPriority w:val="0"/>
  </w:style>
  <w:style w:type="character" w:customStyle="1" w:styleId="271">
    <w:name w:val="MM End Date Char"/>
    <w:link w:val="272"/>
    <w:qFormat/>
    <w:uiPriority w:val="0"/>
    <w:rPr>
      <w:rFonts w:ascii="Calibri" w:hAnsi="Calibri" w:eastAsia="宋体" w:cs="Times New Roman"/>
      <w:kern w:val="0"/>
      <w:sz w:val="24"/>
      <w:szCs w:val="20"/>
    </w:rPr>
  </w:style>
  <w:style w:type="paragraph" w:customStyle="1" w:styleId="272">
    <w:name w:val="MM End Date"/>
    <w:basedOn w:val="1"/>
    <w:link w:val="271"/>
    <w:qFormat/>
    <w:uiPriority w:val="0"/>
    <w:pPr>
      <w:adjustRightInd/>
      <w:textAlignment w:val="auto"/>
    </w:pPr>
    <w:rPr>
      <w:rFonts w:ascii="Calibri" w:hAnsi="Calibri"/>
    </w:rPr>
  </w:style>
  <w:style w:type="character" w:customStyle="1" w:styleId="273">
    <w:name w:val="称呼 Char1"/>
    <w:qFormat/>
    <w:uiPriority w:val="0"/>
    <w:rPr>
      <w:rFonts w:ascii="Times New Roman" w:hAnsi="Times New Roman"/>
      <w:kern w:val="2"/>
      <w:sz w:val="21"/>
      <w:szCs w:val="24"/>
    </w:rPr>
  </w:style>
  <w:style w:type="character" w:customStyle="1" w:styleId="274">
    <w:name w:val="参考文献引用"/>
    <w:qFormat/>
    <w:uiPriority w:val="0"/>
    <w:rPr>
      <w:vertAlign w:val="superscript"/>
    </w:rPr>
  </w:style>
  <w:style w:type="character" w:customStyle="1" w:styleId="275">
    <w:name w:val="bt Char1"/>
    <w:qFormat/>
    <w:uiPriority w:val="0"/>
    <w:rPr>
      <w:rFonts w:eastAsia="宋体"/>
      <w:kern w:val="2"/>
      <w:sz w:val="21"/>
      <w:szCs w:val="24"/>
      <w:lang w:val="en-US" w:eastAsia="zh-CN" w:bidi="ar-SA"/>
    </w:rPr>
  </w:style>
  <w:style w:type="character" w:customStyle="1" w:styleId="276">
    <w:name w:val="point_normal"/>
    <w:qFormat/>
    <w:uiPriority w:val="0"/>
  </w:style>
  <w:style w:type="character" w:customStyle="1" w:styleId="277">
    <w:name w:val="标题一 Char"/>
    <w:link w:val="278"/>
    <w:qFormat/>
    <w:uiPriority w:val="0"/>
    <w:rPr>
      <w:rFonts w:ascii="Arial" w:hAnsi="Arial" w:eastAsia="黑体" w:cs="Times New Roman"/>
      <w:b/>
      <w:bCs/>
      <w:kern w:val="44"/>
      <w:sz w:val="44"/>
      <w:szCs w:val="44"/>
    </w:rPr>
  </w:style>
  <w:style w:type="paragraph" w:customStyle="1" w:styleId="278">
    <w:name w:val="标题一"/>
    <w:basedOn w:val="279"/>
    <w:link w:val="277"/>
    <w:qFormat/>
    <w:uiPriority w:val="0"/>
    <w:pPr>
      <w:pageBreakBefore/>
      <w:numPr>
        <w:ilvl w:val="0"/>
        <w:numId w:val="0"/>
      </w:numPr>
      <w:tabs>
        <w:tab w:val="left" w:pos="1440"/>
      </w:tabs>
      <w:spacing w:beforeLines="50" w:afterLines="50"/>
      <w:ind w:left="425" w:hanging="425"/>
      <w:jc w:val="both"/>
    </w:pPr>
    <w:rPr>
      <w:b/>
    </w:rPr>
  </w:style>
  <w:style w:type="paragraph" w:customStyle="1" w:styleId="279">
    <w:name w:val="_标题1"/>
    <w:basedOn w:val="3"/>
    <w:next w:val="239"/>
    <w:link w:val="501"/>
    <w:qFormat/>
    <w:uiPriority w:val="0"/>
    <w:pPr>
      <w:numPr>
        <w:ilvl w:val="0"/>
        <w:numId w:val="6"/>
      </w:numPr>
      <w:adjustRightInd/>
      <w:spacing w:before="340" w:after="330" w:line="578" w:lineRule="auto"/>
      <w:jc w:val="center"/>
      <w:textAlignment w:val="auto"/>
    </w:pPr>
    <w:rPr>
      <w:rFonts w:ascii="Arial" w:hAnsi="Arial" w:eastAsia="黑体"/>
      <w:b w:val="0"/>
      <w:sz w:val="44"/>
    </w:rPr>
  </w:style>
  <w:style w:type="character" w:customStyle="1" w:styleId="280">
    <w:name w:val="_标题3 Char"/>
    <w:link w:val="281"/>
    <w:qFormat/>
    <w:uiPriority w:val="0"/>
    <w:rPr>
      <w:rFonts w:ascii="Arial" w:hAnsi="Arial" w:eastAsia="黑体" w:cs="Calibri"/>
      <w:bCs/>
      <w:kern w:val="2"/>
      <w:sz w:val="30"/>
      <w:szCs w:val="32"/>
    </w:rPr>
  </w:style>
  <w:style w:type="paragraph" w:customStyle="1" w:styleId="281">
    <w:name w:val="_标题3"/>
    <w:basedOn w:val="5"/>
    <w:next w:val="239"/>
    <w:link w:val="280"/>
    <w:qFormat/>
    <w:uiPriority w:val="0"/>
    <w:pPr>
      <w:numPr>
        <w:ilvl w:val="0"/>
        <w:numId w:val="7"/>
      </w:numPr>
      <w:adjustRightInd/>
      <w:spacing w:before="260" w:line="240" w:lineRule="auto"/>
      <w:ind w:left="4820" w:hanging="2268"/>
      <w:textAlignment w:val="auto"/>
    </w:pPr>
    <w:rPr>
      <w:rFonts w:ascii="Arial" w:hAnsi="Arial" w:eastAsia="黑体"/>
      <w:b w:val="0"/>
      <w:kern w:val="2"/>
    </w:rPr>
  </w:style>
  <w:style w:type="character" w:customStyle="1" w:styleId="282">
    <w:name w:val="txt"/>
    <w:basedOn w:val="88"/>
    <w:qFormat/>
    <w:uiPriority w:val="0"/>
  </w:style>
  <w:style w:type="character" w:customStyle="1" w:styleId="283">
    <w:name w:val="星点正文 Char"/>
    <w:link w:val="284"/>
    <w:qFormat/>
    <w:uiPriority w:val="0"/>
    <w:rPr>
      <w:rFonts w:ascii="Times New Roman" w:hAnsi="Times New Roman" w:eastAsia="宋体" w:cs="Times New Roman"/>
      <w:kern w:val="0"/>
      <w:sz w:val="28"/>
      <w:szCs w:val="28"/>
    </w:rPr>
  </w:style>
  <w:style w:type="paragraph" w:customStyle="1" w:styleId="284">
    <w:name w:val="星点正文"/>
    <w:basedOn w:val="1"/>
    <w:link w:val="283"/>
    <w:qFormat/>
    <w:uiPriority w:val="0"/>
    <w:pPr>
      <w:tabs>
        <w:tab w:val="left" w:pos="840"/>
      </w:tabs>
      <w:adjustRightInd/>
      <w:ind w:left="840" w:hanging="420"/>
      <w:textAlignment w:val="auto"/>
    </w:pPr>
    <w:rPr>
      <w:sz w:val="28"/>
      <w:szCs w:val="28"/>
    </w:rPr>
  </w:style>
  <w:style w:type="character" w:customStyle="1" w:styleId="285">
    <w:name w:val="Item List Char1"/>
    <w:link w:val="286"/>
    <w:qFormat/>
    <w:uiPriority w:val="0"/>
    <w:rPr>
      <w:rFonts w:ascii="Arial" w:hAnsi="Arial" w:eastAsia="宋体" w:cs="Times New Roman"/>
      <w:kern w:val="0"/>
      <w:szCs w:val="21"/>
      <w:shd w:val="clear" w:color="000000" w:fill="auto"/>
    </w:rPr>
  </w:style>
  <w:style w:type="paragraph" w:customStyle="1" w:styleId="286">
    <w:name w:val="Item List"/>
    <w:link w:val="285"/>
    <w:qFormat/>
    <w:uiPriority w:val="0"/>
    <w:pPr>
      <w:shd w:val="clear" w:color="000000" w:fill="auto"/>
      <w:tabs>
        <w:tab w:val="left" w:pos="851"/>
        <w:tab w:val="left" w:pos="1644"/>
      </w:tabs>
      <w:spacing w:line="300" w:lineRule="auto"/>
      <w:ind w:left="1644" w:hanging="510"/>
      <w:jc w:val="both"/>
    </w:pPr>
    <w:rPr>
      <w:rFonts w:ascii="Arial" w:hAnsi="Arial" w:eastAsia="宋体" w:cs="Times New Roman"/>
      <w:sz w:val="21"/>
      <w:szCs w:val="21"/>
      <w:lang w:val="en-US" w:eastAsia="zh-CN" w:bidi="ar-SA"/>
    </w:rPr>
  </w:style>
  <w:style w:type="character" w:customStyle="1" w:styleId="287">
    <w:name w:val="样式 标题 2Heading 2 HiddenHeading 2 CCBSTitre3H2Level 2 Headh... Char"/>
    <w:qFormat/>
    <w:uiPriority w:val="0"/>
    <w:rPr>
      <w:rFonts w:ascii="Arial" w:hAnsi="Arial" w:eastAsia="宋体" w:cs="Times New Roman"/>
      <w:kern w:val="2"/>
      <w:sz w:val="24"/>
      <w:szCs w:val="36"/>
      <w:lang w:val="en-US" w:eastAsia="zh-CN" w:bidi="ar-SA"/>
    </w:rPr>
  </w:style>
  <w:style w:type="character" w:customStyle="1" w:styleId="288">
    <w:name w:val="标题3 Char"/>
    <w:link w:val="289"/>
    <w:qFormat/>
    <w:uiPriority w:val="0"/>
    <w:rPr>
      <w:rFonts w:ascii="宋体" w:hAnsi="Times New Roman" w:eastAsia="宋体" w:cs="Times New Roman"/>
      <w:b/>
      <w:kern w:val="0"/>
      <w:sz w:val="24"/>
      <w:szCs w:val="20"/>
    </w:rPr>
  </w:style>
  <w:style w:type="paragraph" w:customStyle="1" w:styleId="289">
    <w:name w:val="标题3"/>
    <w:basedOn w:val="1"/>
    <w:link w:val="288"/>
    <w:qFormat/>
    <w:uiPriority w:val="0"/>
    <w:pPr>
      <w:keepNext/>
      <w:widowControl/>
      <w:tabs>
        <w:tab w:val="left" w:pos="450"/>
      </w:tabs>
      <w:autoSpaceDE w:val="0"/>
      <w:autoSpaceDN w:val="0"/>
      <w:spacing w:before="120" w:after="60" w:line="354" w:lineRule="auto"/>
      <w:ind w:firstLine="425"/>
      <w:jc w:val="left"/>
      <w:textAlignment w:val="center"/>
    </w:pPr>
    <w:rPr>
      <w:rFonts w:ascii="宋体"/>
      <w:b/>
    </w:rPr>
  </w:style>
  <w:style w:type="character" w:customStyle="1" w:styleId="290">
    <w:name w:val="正文首行缩进（绿盟科技） Char"/>
    <w:link w:val="291"/>
    <w:qFormat/>
    <w:uiPriority w:val="0"/>
    <w:rPr>
      <w:rFonts w:ascii="Arial" w:hAnsi="Arial" w:eastAsia="宋体" w:cs="Times New Roman"/>
      <w:kern w:val="0"/>
      <w:sz w:val="20"/>
      <w:szCs w:val="21"/>
    </w:rPr>
  </w:style>
  <w:style w:type="paragraph" w:customStyle="1" w:styleId="291">
    <w:name w:val="正文首行缩进（绿盟科技）"/>
    <w:basedOn w:val="1"/>
    <w:link w:val="290"/>
    <w:qFormat/>
    <w:uiPriority w:val="0"/>
    <w:pPr>
      <w:widowControl/>
      <w:adjustRightInd/>
      <w:spacing w:after="50" w:line="300" w:lineRule="auto"/>
      <w:ind w:firstLine="200" w:firstLineChars="200"/>
      <w:jc w:val="left"/>
      <w:textAlignment w:val="auto"/>
    </w:pPr>
    <w:rPr>
      <w:rFonts w:ascii="Arial" w:hAnsi="Arial"/>
      <w:sz w:val="20"/>
      <w:szCs w:val="21"/>
    </w:rPr>
  </w:style>
  <w:style w:type="character" w:customStyle="1" w:styleId="292">
    <w:name w:val="Char Char15"/>
    <w:qFormat/>
    <w:uiPriority w:val="0"/>
    <w:rPr>
      <w:rFonts w:ascii="Times New Roman" w:hAnsi="Times New Roman" w:eastAsia="仿宋_GB2312" w:cs="Times New Roman"/>
      <w:sz w:val="18"/>
      <w:szCs w:val="18"/>
    </w:rPr>
  </w:style>
  <w:style w:type="character" w:customStyle="1" w:styleId="293">
    <w:name w:val="正文空两格加粗 Char"/>
    <w:qFormat/>
    <w:uiPriority w:val="0"/>
    <w:rPr>
      <w:rFonts w:ascii="宋体" w:eastAsia="宋体"/>
      <w:b/>
      <w:kern w:val="2"/>
      <w:sz w:val="21"/>
      <w:szCs w:val="21"/>
      <w:lang w:val="en-US" w:eastAsia="zh-CN" w:bidi="ar-SA"/>
    </w:rPr>
  </w:style>
  <w:style w:type="character" w:customStyle="1" w:styleId="294">
    <w:name w:val="标题 1_wl Char"/>
    <w:qFormat/>
    <w:uiPriority w:val="0"/>
    <w:rPr>
      <w:rFonts w:hint="eastAsia" w:ascii="宋体" w:hAnsi="宋体" w:eastAsia="宋体" w:cs="宋体"/>
      <w:b/>
      <w:bCs/>
      <w:kern w:val="44"/>
      <w:sz w:val="44"/>
      <w:lang w:val="en-US" w:eastAsia="zh-CN" w:bidi="ar-SA"/>
    </w:rPr>
  </w:style>
  <w:style w:type="character" w:customStyle="1" w:styleId="295">
    <w:name w:val="3zw1"/>
    <w:qFormat/>
    <w:uiPriority w:val="0"/>
    <w:rPr>
      <w:color w:val="000000"/>
      <w:sz w:val="21"/>
      <w:szCs w:val="21"/>
    </w:rPr>
  </w:style>
  <w:style w:type="character" w:customStyle="1" w:styleId="296">
    <w:name w:val="red1"/>
    <w:qFormat/>
    <w:uiPriority w:val="0"/>
    <w:rPr>
      <w:color w:val="FF9933"/>
      <w:sz w:val="18"/>
      <w:szCs w:val="18"/>
      <w:u w:val="none"/>
    </w:rPr>
  </w:style>
  <w:style w:type="character" w:customStyle="1" w:styleId="297">
    <w:name w:val="MM Topic 4 Char"/>
    <w:link w:val="298"/>
    <w:qFormat/>
    <w:uiPriority w:val="0"/>
    <w:rPr>
      <w:rFonts w:ascii="Arial" w:hAnsi="Arial" w:eastAsia="黑体" w:cs="Times New Roman"/>
      <w:b/>
      <w:bCs/>
      <w:sz w:val="28"/>
      <w:szCs w:val="28"/>
    </w:rPr>
  </w:style>
  <w:style w:type="paragraph" w:customStyle="1" w:styleId="298">
    <w:name w:val="MM Topic 4"/>
    <w:basedOn w:val="6"/>
    <w:link w:val="297"/>
    <w:qFormat/>
    <w:uiPriority w:val="0"/>
    <w:pPr>
      <w:numPr>
        <w:ilvl w:val="3"/>
        <w:numId w:val="0"/>
      </w:numPr>
      <w:tabs>
        <w:tab w:val="left" w:pos="966"/>
      </w:tabs>
      <w:adjustRightInd/>
      <w:jc w:val="left"/>
    </w:pPr>
    <w:rPr>
      <w:rFonts w:ascii="Arial" w:hAnsi="Arial" w:eastAsia="黑体" w:cs="Times New Roman"/>
      <w:kern w:val="2"/>
    </w:rPr>
  </w:style>
  <w:style w:type="character" w:customStyle="1" w:styleId="299">
    <w:name w:val="标题 5 Char"/>
    <w:link w:val="7"/>
    <w:qFormat/>
    <w:uiPriority w:val="0"/>
    <w:rPr>
      <w:rFonts w:ascii="Calibri" w:hAnsi="Calibri" w:cs="Calibri"/>
      <w:b/>
      <w:bCs/>
      <w:kern w:val="2"/>
      <w:sz w:val="21"/>
      <w:szCs w:val="28"/>
    </w:rPr>
  </w:style>
  <w:style w:type="character" w:customStyle="1" w:styleId="300">
    <w:name w:val="HT_正文缩进 Char"/>
    <w:link w:val="301"/>
    <w:qFormat/>
    <w:uiPriority w:val="0"/>
    <w:rPr>
      <w:rFonts w:ascii="Times New Roman" w:hAnsi="Times New Roman" w:eastAsia="宋体" w:cs="Times New Roman"/>
      <w:kern w:val="0"/>
      <w:sz w:val="24"/>
      <w:szCs w:val="24"/>
    </w:rPr>
  </w:style>
  <w:style w:type="paragraph" w:customStyle="1" w:styleId="301">
    <w:name w:val="HT_正文缩进"/>
    <w:basedOn w:val="1"/>
    <w:link w:val="300"/>
    <w:qFormat/>
    <w:uiPriority w:val="0"/>
    <w:pPr>
      <w:adjustRightInd/>
      <w:spacing w:beforeLines="50" w:line="300" w:lineRule="auto"/>
      <w:textAlignment w:val="auto"/>
    </w:pPr>
    <w:rPr>
      <w:szCs w:val="24"/>
    </w:rPr>
  </w:style>
  <w:style w:type="character" w:customStyle="1" w:styleId="302">
    <w:name w:val="jhTitle4 Char"/>
    <w:link w:val="303"/>
    <w:qFormat/>
    <w:uiPriority w:val="0"/>
    <w:rPr>
      <w:rFonts w:ascii="Arial" w:hAnsi="Arial" w:eastAsia="黑体" w:cs="Times New Roman"/>
      <w:b/>
      <w:sz w:val="32"/>
      <w:szCs w:val="20"/>
    </w:rPr>
  </w:style>
  <w:style w:type="paragraph" w:customStyle="1" w:styleId="303">
    <w:name w:val="jhTitle4"/>
    <w:basedOn w:val="6"/>
    <w:next w:val="1"/>
    <w:link w:val="302"/>
    <w:qFormat/>
    <w:uiPriority w:val="0"/>
    <w:pPr>
      <w:numPr>
        <w:ilvl w:val="3"/>
        <w:numId w:val="0"/>
      </w:numPr>
      <w:tabs>
        <w:tab w:val="left" w:pos="966"/>
        <w:tab w:val="left" w:pos="2160"/>
        <w:tab w:val="left" w:pos="2400"/>
      </w:tabs>
      <w:adjustRightInd/>
      <w:spacing w:beforeLines="50" w:after="100"/>
      <w:ind w:left="2160" w:hanging="420"/>
      <w:jc w:val="left"/>
    </w:pPr>
    <w:rPr>
      <w:rFonts w:ascii="Arial" w:hAnsi="Arial" w:eastAsia="黑体" w:cs="Times New Roman"/>
      <w:bCs w:val="0"/>
      <w:kern w:val="2"/>
      <w:sz w:val="32"/>
      <w:szCs w:val="20"/>
    </w:rPr>
  </w:style>
  <w:style w:type="character" w:customStyle="1" w:styleId="304">
    <w:name w:val="文档结构图 Char"/>
    <w:link w:val="30"/>
    <w:qFormat/>
    <w:uiPriority w:val="99"/>
    <w:rPr>
      <w:rFonts w:ascii="宋体" w:hAnsi="Times New Roman" w:eastAsia="宋体" w:cs="Times New Roman"/>
      <w:kern w:val="0"/>
      <w:sz w:val="32"/>
      <w:szCs w:val="18"/>
    </w:rPr>
  </w:style>
  <w:style w:type="character" w:customStyle="1" w:styleId="305">
    <w:name w:val="Body Char2"/>
    <w:qFormat/>
    <w:uiPriority w:val="0"/>
    <w:rPr>
      <w:rFonts w:ascii="宋体" w:hAnsi="Times New Roman" w:eastAsia="宋体" w:cs="Times New Roman"/>
      <w:snapToGrid w:val="0"/>
      <w:kern w:val="0"/>
      <w:sz w:val="24"/>
      <w:szCs w:val="20"/>
    </w:rPr>
  </w:style>
  <w:style w:type="character" w:customStyle="1" w:styleId="306">
    <w:name w:val="样式 (中文) 仿宋_GB2312 四号1"/>
    <w:qFormat/>
    <w:uiPriority w:val="0"/>
    <w:rPr>
      <w:rFonts w:eastAsia="宋体"/>
      <w:sz w:val="24"/>
    </w:rPr>
  </w:style>
  <w:style w:type="character" w:customStyle="1" w:styleId="307">
    <w:name w:val="样式 (中文) 仿宋_GB2312 四号3"/>
    <w:qFormat/>
    <w:uiPriority w:val="0"/>
    <w:rPr>
      <w:rFonts w:eastAsia="宋体"/>
      <w:sz w:val="24"/>
    </w:rPr>
  </w:style>
  <w:style w:type="character" w:customStyle="1" w:styleId="308">
    <w:name w:val="普通文字1 Char"/>
    <w:qFormat/>
    <w:uiPriority w:val="0"/>
    <w:rPr>
      <w:rFonts w:ascii="宋体" w:hAnsi="Courier New" w:eastAsia="宋体" w:cs="Courier New"/>
      <w:szCs w:val="21"/>
    </w:rPr>
  </w:style>
  <w:style w:type="character" w:customStyle="1" w:styleId="309">
    <w:name w:val="其他_"/>
    <w:link w:val="310"/>
    <w:qFormat/>
    <w:uiPriority w:val="0"/>
    <w:rPr>
      <w:rFonts w:ascii="MingLiU" w:hAnsi="MingLiU" w:eastAsia="MingLiU" w:cs="MingLiU"/>
      <w:i/>
      <w:iCs/>
      <w:sz w:val="30"/>
      <w:szCs w:val="30"/>
      <w:shd w:val="clear" w:color="auto" w:fill="FFFFFF"/>
      <w:lang w:val="zh-CN" w:bidi="zh-CN"/>
    </w:rPr>
  </w:style>
  <w:style w:type="paragraph" w:customStyle="1" w:styleId="310">
    <w:name w:val="其他"/>
    <w:basedOn w:val="1"/>
    <w:link w:val="309"/>
    <w:qFormat/>
    <w:uiPriority w:val="0"/>
    <w:pPr>
      <w:shd w:val="clear" w:color="auto" w:fill="FFFFFF"/>
      <w:adjustRightInd/>
      <w:spacing w:line="415" w:lineRule="auto"/>
      <w:ind w:firstLine="400"/>
      <w:jc w:val="left"/>
      <w:textAlignment w:val="auto"/>
    </w:pPr>
    <w:rPr>
      <w:rFonts w:ascii="MingLiU" w:hAnsi="MingLiU" w:eastAsia="MingLiU" w:cs="MingLiU"/>
      <w:i/>
      <w:iCs/>
      <w:kern w:val="0"/>
      <w:sz w:val="30"/>
      <w:szCs w:val="30"/>
      <w:lang w:val="zh-CN" w:bidi="zh-CN"/>
    </w:rPr>
  </w:style>
  <w:style w:type="character" w:customStyle="1" w:styleId="311">
    <w:name w:val="HTML 预设格式 Char"/>
    <w:link w:val="83"/>
    <w:qFormat/>
    <w:uiPriority w:val="99"/>
    <w:rPr>
      <w:rFonts w:ascii="Courier New" w:hAnsi="Courier New" w:eastAsia="宋体" w:cs="Times New Roman"/>
      <w:kern w:val="0"/>
      <w:sz w:val="20"/>
      <w:szCs w:val="20"/>
      <w:lang w:eastAsia="en-US"/>
    </w:rPr>
  </w:style>
  <w:style w:type="character" w:customStyle="1" w:styleId="312">
    <w:name w:val="注释标题 Char1"/>
    <w:qFormat/>
    <w:uiPriority w:val="0"/>
    <w:rPr>
      <w:rFonts w:ascii="Times New Roman" w:hAnsi="Times New Roman"/>
      <w:kern w:val="2"/>
      <w:sz w:val="21"/>
      <w:szCs w:val="24"/>
    </w:rPr>
  </w:style>
  <w:style w:type="character" w:customStyle="1" w:styleId="313">
    <w:name w:val="msgbodytext"/>
    <w:qFormat/>
    <w:uiPriority w:val="0"/>
  </w:style>
  <w:style w:type="character" w:customStyle="1" w:styleId="314">
    <w:name w:val="_标题2 Char"/>
    <w:link w:val="315"/>
    <w:qFormat/>
    <w:uiPriority w:val="0"/>
    <w:rPr>
      <w:rFonts w:ascii="Arial" w:hAnsi="Arial" w:eastAsia="黑体"/>
      <w:bCs/>
      <w:kern w:val="2"/>
      <w:sz w:val="32"/>
      <w:szCs w:val="32"/>
    </w:rPr>
  </w:style>
  <w:style w:type="paragraph" w:customStyle="1" w:styleId="315">
    <w:name w:val="_标题2"/>
    <w:basedOn w:val="4"/>
    <w:next w:val="239"/>
    <w:link w:val="314"/>
    <w:qFormat/>
    <w:uiPriority w:val="0"/>
    <w:pPr>
      <w:numPr>
        <w:ilvl w:val="1"/>
        <w:numId w:val="0"/>
      </w:numPr>
      <w:adjustRightInd/>
      <w:spacing w:before="260" w:after="260" w:line="360" w:lineRule="auto"/>
      <w:ind w:left="3828" w:hanging="567"/>
      <w:textAlignment w:val="auto"/>
    </w:pPr>
    <w:rPr>
      <w:rFonts w:ascii="Arial" w:hAnsi="Arial" w:eastAsia="黑体" w:cs="Times New Roman"/>
      <w:b w:val="0"/>
      <w:kern w:val="2"/>
    </w:rPr>
  </w:style>
  <w:style w:type="character" w:customStyle="1" w:styleId="316">
    <w:name w:val="正文文本缩进 Char Char1"/>
    <w:qFormat/>
    <w:uiPriority w:val="0"/>
    <w:rPr>
      <w:rFonts w:ascii="Tahoma" w:hAnsi="Tahoma" w:eastAsia="宋体"/>
      <w:kern w:val="2"/>
      <w:sz w:val="21"/>
      <w:szCs w:val="24"/>
      <w:lang w:val="en-US" w:eastAsia="zh-CN" w:bidi="ar-SA"/>
    </w:rPr>
  </w:style>
  <w:style w:type="character" w:customStyle="1" w:styleId="317">
    <w:name w:val="正文文本 (3)_"/>
    <w:link w:val="318"/>
    <w:qFormat/>
    <w:uiPriority w:val="0"/>
    <w:rPr>
      <w:rFonts w:ascii="MingLiU" w:hAnsi="MingLiU" w:eastAsia="MingLiU" w:cs="MingLiU"/>
      <w:b/>
      <w:bCs/>
      <w:shd w:val="clear" w:color="auto" w:fill="FFFFFF"/>
      <w:lang w:val="zh-CN" w:bidi="zh-CN"/>
    </w:rPr>
  </w:style>
  <w:style w:type="paragraph" w:customStyle="1" w:styleId="318">
    <w:name w:val="正文文本 (3)"/>
    <w:basedOn w:val="1"/>
    <w:link w:val="317"/>
    <w:qFormat/>
    <w:uiPriority w:val="0"/>
    <w:pPr>
      <w:shd w:val="clear" w:color="auto" w:fill="FFFFFF"/>
      <w:adjustRightInd/>
      <w:spacing w:after="160" w:line="240" w:lineRule="auto"/>
      <w:jc w:val="center"/>
      <w:textAlignment w:val="auto"/>
    </w:pPr>
    <w:rPr>
      <w:rFonts w:ascii="MingLiU" w:hAnsi="MingLiU" w:eastAsia="MingLiU" w:cs="MingLiU"/>
      <w:b/>
      <w:bCs/>
      <w:kern w:val="0"/>
      <w:sz w:val="20"/>
      <w:szCs w:val="20"/>
      <w:lang w:val="zh-CN" w:bidi="zh-CN"/>
    </w:rPr>
  </w:style>
  <w:style w:type="character" w:customStyle="1" w:styleId="319">
    <w:name w:val="段落正文 Char"/>
    <w:link w:val="320"/>
    <w:qFormat/>
    <w:uiPriority w:val="0"/>
    <w:rPr>
      <w:rFonts w:ascii="宋体" w:hAnsi="宋体" w:eastAsia="宋体" w:cs="Times New Roman"/>
      <w:szCs w:val="21"/>
    </w:rPr>
  </w:style>
  <w:style w:type="paragraph" w:customStyle="1" w:styleId="320">
    <w:name w:val="段落正文"/>
    <w:basedOn w:val="1"/>
    <w:link w:val="319"/>
    <w:qFormat/>
    <w:uiPriority w:val="0"/>
    <w:pPr>
      <w:spacing w:before="120" w:afterLines="50" w:line="360" w:lineRule="exact"/>
      <w:ind w:left="210" w:leftChars="100" w:right="100" w:rightChars="100" w:firstLine="426"/>
    </w:pPr>
    <w:rPr>
      <w:rFonts w:ascii="宋体" w:hAnsi="宋体"/>
      <w:kern w:val="2"/>
      <w:sz w:val="21"/>
      <w:szCs w:val="21"/>
    </w:rPr>
  </w:style>
  <w:style w:type="character" w:customStyle="1" w:styleId="321">
    <w:name w:val="样式 题注 + 黑体1 Char"/>
    <w:link w:val="322"/>
    <w:qFormat/>
    <w:uiPriority w:val="0"/>
    <w:rPr>
      <w:rFonts w:ascii="黑体" w:hAnsi="黑体" w:eastAsia="黑体" w:cs="Times New Roman"/>
      <w:sz w:val="20"/>
      <w:szCs w:val="20"/>
      <w:lang w:eastAsia="en-US"/>
    </w:rPr>
  </w:style>
  <w:style w:type="paragraph" w:customStyle="1" w:styleId="322">
    <w:name w:val="样式 题注 + 黑体1"/>
    <w:basedOn w:val="26"/>
    <w:link w:val="321"/>
    <w:qFormat/>
    <w:uiPriority w:val="0"/>
    <w:pPr>
      <w:adjustRightInd/>
      <w:spacing w:before="152" w:after="160" w:line="240" w:lineRule="auto"/>
      <w:jc w:val="center"/>
      <w:textAlignment w:val="auto"/>
    </w:pPr>
    <w:rPr>
      <w:rFonts w:ascii="黑体" w:hAnsi="黑体" w:cs="Times New Roman"/>
      <w:kern w:val="2"/>
      <w:lang w:eastAsia="en-US"/>
    </w:rPr>
  </w:style>
  <w:style w:type="character" w:customStyle="1" w:styleId="323">
    <w:name w:val="发布"/>
    <w:qFormat/>
    <w:uiPriority w:val="0"/>
    <w:rPr>
      <w:rFonts w:ascii="黑体" w:eastAsia="黑体"/>
      <w:spacing w:val="22"/>
      <w:w w:val="100"/>
      <w:position w:val="3"/>
      <w:sz w:val="28"/>
    </w:rPr>
  </w:style>
  <w:style w:type="character" w:customStyle="1" w:styleId="324">
    <w:name w:val="正文段落 new Char"/>
    <w:link w:val="218"/>
    <w:qFormat/>
    <w:uiPriority w:val="0"/>
    <w:rPr>
      <w:rFonts w:ascii="宋体" w:hAnsi="宋体" w:eastAsia="宋体" w:cs="Times New Roman"/>
      <w:sz w:val="24"/>
      <w:szCs w:val="24"/>
    </w:rPr>
  </w:style>
  <w:style w:type="character" w:customStyle="1" w:styleId="325">
    <w:name w:val="HTML 地址 Char"/>
    <w:link w:val="43"/>
    <w:qFormat/>
    <w:uiPriority w:val="0"/>
    <w:rPr>
      <w:rFonts w:ascii="Times New Roman" w:hAnsi="Times New Roman" w:eastAsia="宋体" w:cs="Times New Roman"/>
      <w:i/>
      <w:iCs/>
      <w:kern w:val="0"/>
      <w:sz w:val="24"/>
      <w:szCs w:val="24"/>
      <w:lang w:eastAsia="en-US"/>
    </w:rPr>
  </w:style>
  <w:style w:type="character" w:customStyle="1" w:styleId="326">
    <w:name w:val="titlefont1"/>
    <w:qFormat/>
    <w:uiPriority w:val="0"/>
    <w:rPr>
      <w:color w:val="CC0000"/>
      <w:sz w:val="21"/>
      <w:szCs w:val="21"/>
    </w:rPr>
  </w:style>
  <w:style w:type="character" w:customStyle="1" w:styleId="327">
    <w:name w:val="其他 (2)_"/>
    <w:link w:val="328"/>
    <w:qFormat/>
    <w:uiPriority w:val="0"/>
    <w:rPr>
      <w:rFonts w:ascii="MingLiU" w:hAnsi="MingLiU" w:eastAsia="MingLiU" w:cs="MingLiU"/>
      <w:shd w:val="clear" w:color="auto" w:fill="FFFFFF"/>
      <w:lang w:val="zh-CN" w:bidi="zh-CN"/>
    </w:rPr>
  </w:style>
  <w:style w:type="paragraph" w:customStyle="1" w:styleId="328">
    <w:name w:val="其他 (2)"/>
    <w:basedOn w:val="1"/>
    <w:link w:val="327"/>
    <w:qFormat/>
    <w:uiPriority w:val="0"/>
    <w:pPr>
      <w:shd w:val="clear" w:color="auto" w:fill="FFFFFF"/>
      <w:adjustRightInd/>
      <w:spacing w:before="40" w:line="240" w:lineRule="auto"/>
      <w:jc w:val="center"/>
      <w:textAlignment w:val="auto"/>
    </w:pPr>
    <w:rPr>
      <w:rFonts w:ascii="MingLiU" w:hAnsi="MingLiU" w:eastAsia="MingLiU" w:cs="MingLiU"/>
      <w:kern w:val="0"/>
      <w:sz w:val="20"/>
      <w:szCs w:val="20"/>
      <w:lang w:val="zh-CN" w:bidi="zh-CN"/>
    </w:rPr>
  </w:style>
  <w:style w:type="character" w:customStyle="1" w:styleId="329">
    <w:name w:val="_标题4 Char"/>
    <w:link w:val="330"/>
    <w:qFormat/>
    <w:uiPriority w:val="0"/>
    <w:rPr>
      <w:rFonts w:ascii="Arial" w:hAnsi="Arial" w:eastAsia="黑体"/>
      <w:bCs/>
      <w:kern w:val="2"/>
      <w:sz w:val="28"/>
      <w:szCs w:val="28"/>
    </w:rPr>
  </w:style>
  <w:style w:type="paragraph" w:customStyle="1" w:styleId="330">
    <w:name w:val="_标题4"/>
    <w:basedOn w:val="6"/>
    <w:next w:val="239"/>
    <w:link w:val="329"/>
    <w:qFormat/>
    <w:uiPriority w:val="0"/>
    <w:pPr>
      <w:numPr>
        <w:ilvl w:val="3"/>
        <w:numId w:val="0"/>
      </w:numPr>
      <w:tabs>
        <w:tab w:val="left" w:pos="966"/>
      </w:tabs>
      <w:adjustRightInd/>
      <w:ind w:left="3828" w:hanging="567"/>
      <w:jc w:val="left"/>
    </w:pPr>
    <w:rPr>
      <w:rFonts w:ascii="Arial" w:hAnsi="Arial" w:eastAsia="黑体" w:cs="Times New Roman"/>
      <w:b w:val="0"/>
      <w:kern w:val="2"/>
    </w:rPr>
  </w:style>
  <w:style w:type="character" w:customStyle="1" w:styleId="331">
    <w:name w:val="样式 (中文) 仿宋_GB2312 四号"/>
    <w:qFormat/>
    <w:uiPriority w:val="0"/>
    <w:rPr>
      <w:rFonts w:eastAsia="宋体"/>
      <w:sz w:val="24"/>
    </w:rPr>
  </w:style>
  <w:style w:type="character" w:customStyle="1" w:styleId="332">
    <w:name w:val="Char Char2"/>
    <w:qFormat/>
    <w:uiPriority w:val="0"/>
    <w:rPr>
      <w:rFonts w:ascii="宋体" w:hAnsi="Courier New"/>
      <w:kern w:val="2"/>
      <w:sz w:val="21"/>
    </w:rPr>
  </w:style>
  <w:style w:type="character" w:customStyle="1" w:styleId="333">
    <w:name w:val="普通文字 Char1"/>
    <w:qFormat/>
    <w:uiPriority w:val="0"/>
    <w:rPr>
      <w:rFonts w:ascii="Courier New" w:hAnsi="Courier New" w:eastAsia="宋体" w:cs="Courier New"/>
      <w:kern w:val="2"/>
      <w:sz w:val="24"/>
      <w:lang w:eastAsia="en-US" w:bidi="ar-SA"/>
    </w:rPr>
  </w:style>
  <w:style w:type="character" w:customStyle="1" w:styleId="334">
    <w:name w:val="pagetitle1"/>
    <w:qFormat/>
    <w:uiPriority w:val="0"/>
    <w:rPr>
      <w:rFonts w:hint="default" w:ascii="Arial" w:hAnsi="Arial" w:eastAsia="宋体" w:cs="Arial"/>
      <w:b/>
      <w:bCs/>
      <w:color w:val="FFFFFF"/>
      <w:kern w:val="2"/>
      <w:sz w:val="16"/>
      <w:szCs w:val="16"/>
      <w:bdr w:val="single" w:color="000000" w:sz="2" w:space="0"/>
      <w:shd w:val="clear" w:color="auto" w:fill="007A3D"/>
      <w:lang w:val="en-US" w:eastAsia="zh-CN" w:bidi="ar-SA"/>
    </w:rPr>
  </w:style>
  <w:style w:type="character" w:customStyle="1" w:styleId="335">
    <w:name w:val="X正文 Char"/>
    <w:link w:val="336"/>
    <w:qFormat/>
    <w:uiPriority w:val="0"/>
    <w:rPr>
      <w:rFonts w:ascii="宋体" w:hAnsi="宋体" w:eastAsia="微软雅黑" w:cs="Times New Roman"/>
      <w:sz w:val="24"/>
      <w:szCs w:val="30"/>
    </w:rPr>
  </w:style>
  <w:style w:type="paragraph" w:customStyle="1" w:styleId="336">
    <w:name w:val="X正文"/>
    <w:basedOn w:val="1"/>
    <w:link w:val="335"/>
    <w:qFormat/>
    <w:uiPriority w:val="0"/>
    <w:pPr>
      <w:tabs>
        <w:tab w:val="left" w:pos="1080"/>
      </w:tabs>
      <w:adjustRightInd/>
      <w:snapToGrid w:val="0"/>
      <w:ind w:firstLine="480" w:firstLineChars="200"/>
      <w:textAlignment w:val="auto"/>
    </w:pPr>
    <w:rPr>
      <w:rFonts w:ascii="宋体" w:hAnsi="宋体" w:eastAsia="微软雅黑"/>
      <w:kern w:val="2"/>
      <w:szCs w:val="30"/>
    </w:rPr>
  </w:style>
  <w:style w:type="character" w:customStyle="1" w:styleId="337">
    <w:name w:val="项目符号：二级 Char"/>
    <w:link w:val="338"/>
    <w:qFormat/>
    <w:uiPriority w:val="0"/>
    <w:rPr>
      <w:rFonts w:ascii="宋体" w:hAnsi="宋体" w:eastAsia="新宋体" w:cs="Calibri"/>
      <w:bCs/>
      <w:color w:val="000000"/>
      <w:kern w:val="2"/>
      <w:sz w:val="21"/>
    </w:rPr>
  </w:style>
  <w:style w:type="paragraph" w:customStyle="1" w:styleId="338">
    <w:name w:val="项目符号：二级"/>
    <w:basedOn w:val="231"/>
    <w:link w:val="337"/>
    <w:qFormat/>
    <w:uiPriority w:val="0"/>
    <w:pPr>
      <w:numPr>
        <w:ilvl w:val="4"/>
        <w:numId w:val="8"/>
      </w:numPr>
      <w:tabs>
        <w:tab w:val="clear" w:pos="992"/>
      </w:tabs>
      <w:spacing w:beforeLines="25"/>
      <w:ind w:left="425" w:hanging="425"/>
    </w:pPr>
    <w:rPr>
      <w:rFonts w:eastAsia="新宋体"/>
      <w:bCs/>
      <w:szCs w:val="20"/>
    </w:rPr>
  </w:style>
  <w:style w:type="character" w:customStyle="1" w:styleId="339">
    <w:name w:val="样式 题注 + Times New Roman Char"/>
    <w:qFormat/>
    <w:uiPriority w:val="0"/>
    <w:rPr>
      <w:rFonts w:ascii="仿宋_GB2312" w:hAnsi="Arial" w:eastAsia="仿宋_GB2312" w:cs="Arial"/>
      <w:b/>
      <w:bCs/>
      <w:kern w:val="0"/>
      <w:sz w:val="24"/>
      <w:szCs w:val="20"/>
      <w:lang w:val="en-US" w:eastAsia="zh-CN" w:bidi="ar-SA"/>
    </w:rPr>
  </w:style>
  <w:style w:type="character" w:customStyle="1" w:styleId="340">
    <w:name w:val="normal-h1"/>
    <w:qFormat/>
    <w:uiPriority w:val="0"/>
    <w:rPr>
      <w:rFonts w:hint="eastAsia" w:ascii="宋体" w:hAnsi="宋体" w:eastAsia="宋体"/>
      <w:sz w:val="20"/>
      <w:szCs w:val="20"/>
    </w:rPr>
  </w:style>
  <w:style w:type="character" w:customStyle="1" w:styleId="341">
    <w:name w:val="font31"/>
    <w:qFormat/>
    <w:uiPriority w:val="0"/>
    <w:rPr>
      <w:rFonts w:hint="default" w:ascii="ˎ̥" w:hAnsi="ˎ̥"/>
      <w:color w:val="1C3B7B"/>
      <w:sz w:val="17"/>
      <w:szCs w:val="17"/>
    </w:rPr>
  </w:style>
  <w:style w:type="character" w:customStyle="1" w:styleId="342">
    <w:name w:val="标题 7 Char1"/>
    <w:qFormat/>
    <w:uiPriority w:val="0"/>
    <w:rPr>
      <w:rFonts w:ascii="Times New Roman" w:hAnsi="Times New Roman"/>
      <w:b/>
      <w:bCs/>
      <w:kern w:val="2"/>
      <w:sz w:val="24"/>
      <w:szCs w:val="24"/>
    </w:rPr>
  </w:style>
  <w:style w:type="character" w:customStyle="1" w:styleId="343">
    <w:name w:val="t_tag"/>
    <w:qFormat/>
    <w:uiPriority w:val="0"/>
  </w:style>
  <w:style w:type="character" w:customStyle="1" w:styleId="344">
    <w:name w:val="日期 Char"/>
    <w:link w:val="52"/>
    <w:qFormat/>
    <w:uiPriority w:val="99"/>
    <w:rPr>
      <w:rFonts w:ascii="Times New Roman" w:hAnsi="Times New Roman" w:eastAsia="宋体" w:cs="Times New Roman"/>
      <w:kern w:val="0"/>
      <w:sz w:val="24"/>
      <w:szCs w:val="20"/>
    </w:rPr>
  </w:style>
  <w:style w:type="character" w:customStyle="1" w:styleId="345">
    <w:name w:val="ptt1"/>
    <w:qFormat/>
    <w:uiPriority w:val="0"/>
    <w:rPr>
      <w:rFonts w:hint="eastAsia" w:ascii="宋体" w:hAnsi="宋体" w:eastAsia="宋体"/>
      <w:spacing w:val="375"/>
      <w:kern w:val="2"/>
      <w:sz w:val="18"/>
      <w:szCs w:val="18"/>
      <w:lang w:val="en-US" w:eastAsia="zh-CN" w:bidi="ar-SA"/>
    </w:rPr>
  </w:style>
  <w:style w:type="character" w:customStyle="1" w:styleId="346">
    <w:name w:val="样式 正文首行缩进2字 + 仿宋 Char"/>
    <w:link w:val="347"/>
    <w:qFormat/>
    <w:uiPriority w:val="0"/>
    <w:rPr>
      <w:rFonts w:ascii="仿宋" w:hAnsi="仿宋" w:eastAsia="仿宋" w:cs="Times New Roman"/>
      <w:kern w:val="0"/>
      <w:sz w:val="24"/>
      <w:szCs w:val="24"/>
    </w:rPr>
  </w:style>
  <w:style w:type="paragraph" w:customStyle="1" w:styleId="347">
    <w:name w:val="样式 正文首行缩进2字 + 仿宋"/>
    <w:basedOn w:val="1"/>
    <w:link w:val="346"/>
    <w:qFormat/>
    <w:uiPriority w:val="0"/>
    <w:pPr>
      <w:adjustRightInd/>
      <w:ind w:firstLine="200" w:firstLineChars="200"/>
      <w:textAlignment w:val="auto"/>
    </w:pPr>
    <w:rPr>
      <w:rFonts w:ascii="仿宋" w:hAnsi="仿宋" w:eastAsia="仿宋"/>
      <w:szCs w:val="24"/>
    </w:rPr>
  </w:style>
  <w:style w:type="character" w:customStyle="1" w:styleId="348">
    <w:name w:val="MM Start Date Char"/>
    <w:link w:val="349"/>
    <w:qFormat/>
    <w:uiPriority w:val="0"/>
    <w:rPr>
      <w:rFonts w:ascii="Calibri" w:hAnsi="Calibri" w:eastAsia="宋体" w:cs="Times New Roman"/>
      <w:kern w:val="0"/>
      <w:sz w:val="24"/>
      <w:szCs w:val="20"/>
    </w:rPr>
  </w:style>
  <w:style w:type="paragraph" w:customStyle="1" w:styleId="349">
    <w:name w:val="MM Start Date"/>
    <w:basedOn w:val="1"/>
    <w:link w:val="348"/>
    <w:qFormat/>
    <w:uiPriority w:val="0"/>
    <w:pPr>
      <w:adjustRightInd/>
      <w:textAlignment w:val="auto"/>
    </w:pPr>
    <w:rPr>
      <w:rFonts w:ascii="Calibri" w:hAnsi="Calibri"/>
    </w:rPr>
  </w:style>
  <w:style w:type="character" w:customStyle="1" w:styleId="350">
    <w:name w:val="_正文段落 Char Char"/>
    <w:qFormat/>
    <w:uiPriority w:val="0"/>
    <w:rPr>
      <w:rFonts w:ascii="Times New Roman" w:hAnsi="Times New Roman" w:eastAsia="宋体" w:cs="Times New Roman"/>
      <w:kern w:val="0"/>
      <w:sz w:val="24"/>
      <w:szCs w:val="24"/>
      <w:lang w:val="en-US" w:eastAsia="zh-CN"/>
    </w:rPr>
  </w:style>
  <w:style w:type="character" w:customStyle="1" w:styleId="351">
    <w:name w:val="样式 宋体 四号"/>
    <w:qFormat/>
    <w:uiPriority w:val="0"/>
    <w:rPr>
      <w:rFonts w:ascii="宋体" w:hAnsi="宋体" w:eastAsia="宋体"/>
      <w:sz w:val="24"/>
    </w:rPr>
  </w:style>
  <w:style w:type="character" w:customStyle="1" w:styleId="352">
    <w:name w:val="正文缩进（紧缩） Char"/>
    <w:link w:val="353"/>
    <w:qFormat/>
    <w:uiPriority w:val="0"/>
    <w:rPr>
      <w:rFonts w:ascii="Times New Roman" w:hAnsi="Times New Roman" w:eastAsia="宋体" w:cs="Times New Roman"/>
      <w:kern w:val="0"/>
      <w:sz w:val="20"/>
      <w:szCs w:val="24"/>
    </w:rPr>
  </w:style>
  <w:style w:type="paragraph" w:customStyle="1" w:styleId="353">
    <w:name w:val="正文缩进（紧缩）"/>
    <w:basedOn w:val="25"/>
    <w:link w:val="352"/>
    <w:qFormat/>
    <w:uiPriority w:val="0"/>
    <w:pPr>
      <w:adjustRightInd/>
      <w:ind w:firstLine="200"/>
      <w:textAlignment w:val="auto"/>
    </w:pPr>
    <w:rPr>
      <w:rFonts w:ascii="Times New Roman" w:hAnsi="Times New Roman"/>
      <w:sz w:val="20"/>
    </w:rPr>
  </w:style>
  <w:style w:type="character" w:customStyle="1" w:styleId="354">
    <w:name w:val="样式 (中文) 仿宋_GB2312 四号2"/>
    <w:qFormat/>
    <w:uiPriority w:val="0"/>
    <w:rPr>
      <w:rFonts w:eastAsia="宋体"/>
      <w:sz w:val="24"/>
    </w:rPr>
  </w:style>
  <w:style w:type="character" w:customStyle="1" w:styleId="355">
    <w:name w:val="i样式 首行缩进:  0.74 厘米 Char"/>
    <w:link w:val="356"/>
    <w:qFormat/>
    <w:uiPriority w:val="0"/>
    <w:rPr>
      <w:rFonts w:ascii="Times New Roman" w:hAnsi="Times New Roman" w:eastAsia="宋体" w:cs="Times New Roman"/>
      <w:kern w:val="0"/>
      <w:sz w:val="28"/>
      <w:szCs w:val="20"/>
    </w:rPr>
  </w:style>
  <w:style w:type="paragraph" w:customStyle="1" w:styleId="356">
    <w:name w:val="i样式 首行缩进:  0.74 厘米"/>
    <w:basedOn w:val="1"/>
    <w:link w:val="355"/>
    <w:qFormat/>
    <w:uiPriority w:val="0"/>
    <w:pPr>
      <w:adjustRightInd/>
      <w:ind w:firstLine="420"/>
      <w:textAlignment w:val="auto"/>
    </w:pPr>
    <w:rPr>
      <w:sz w:val="28"/>
    </w:rPr>
  </w:style>
  <w:style w:type="character" w:customStyle="1" w:styleId="357">
    <w:name w:val="Code Char"/>
    <w:link w:val="358"/>
    <w:qFormat/>
    <w:uiPriority w:val="0"/>
    <w:rPr>
      <w:rFonts w:ascii="Consolas" w:hAnsi="Consolas" w:cs="Consolas"/>
      <w:sz w:val="22"/>
      <w:shd w:val="clear" w:color="auto" w:fill="DBE5F1"/>
      <w:lang w:eastAsia="en-US"/>
    </w:rPr>
  </w:style>
  <w:style w:type="paragraph" w:customStyle="1" w:styleId="358">
    <w:name w:val="Code"/>
    <w:basedOn w:val="1"/>
    <w:link w:val="357"/>
    <w:qFormat/>
    <w:uiPriority w:val="0"/>
    <w:pPr>
      <w:widowControl/>
      <w:shd w:val="clear" w:color="auto" w:fill="DBE5F1"/>
      <w:adjustRightInd/>
      <w:spacing w:before="120" w:after="120" w:line="276" w:lineRule="auto"/>
      <w:ind w:left="1" w:right="-488" w:rightChars="-244" w:hanging="675"/>
      <w:jc w:val="left"/>
      <w:textAlignment w:val="auto"/>
    </w:pPr>
    <w:rPr>
      <w:rFonts w:ascii="Consolas" w:hAnsi="Consolas" w:cs="Consolas"/>
      <w:kern w:val="2"/>
      <w:sz w:val="22"/>
      <w:szCs w:val="22"/>
      <w:lang w:eastAsia="en-US"/>
    </w:rPr>
  </w:style>
  <w:style w:type="character" w:customStyle="1" w:styleId="359">
    <w:name w:val="HT_题注 Char"/>
    <w:link w:val="360"/>
    <w:qFormat/>
    <w:uiPriority w:val="0"/>
    <w:rPr>
      <w:rFonts w:ascii="Arial" w:hAnsi="Arial" w:eastAsia="黑体" w:cs="Times New Roman"/>
      <w:b/>
      <w:kern w:val="0"/>
      <w:sz w:val="20"/>
      <w:szCs w:val="21"/>
    </w:rPr>
  </w:style>
  <w:style w:type="paragraph" w:customStyle="1" w:styleId="360">
    <w:name w:val="HT_题注"/>
    <w:basedOn w:val="1"/>
    <w:link w:val="359"/>
    <w:qFormat/>
    <w:uiPriority w:val="0"/>
    <w:pPr>
      <w:adjustRightInd/>
      <w:spacing w:beforeLines="50" w:line="300" w:lineRule="auto"/>
      <w:jc w:val="center"/>
      <w:textAlignment w:val="auto"/>
    </w:pPr>
    <w:rPr>
      <w:rFonts w:ascii="Arial" w:hAnsi="Arial" w:eastAsia="黑体"/>
      <w:b/>
      <w:sz w:val="20"/>
      <w:szCs w:val="21"/>
    </w:rPr>
  </w:style>
  <w:style w:type="character" w:customStyle="1" w:styleId="361">
    <w:name w:val="列出段落 Char"/>
    <w:link w:val="362"/>
    <w:qFormat/>
    <w:uiPriority w:val="34"/>
    <w:rPr>
      <w:rFonts w:ascii="Times New Roman" w:hAnsi="Times New Roman" w:eastAsia="宋体" w:cs="Times New Roman"/>
      <w:kern w:val="0"/>
      <w:sz w:val="24"/>
      <w:szCs w:val="20"/>
    </w:rPr>
  </w:style>
  <w:style w:type="paragraph" w:customStyle="1" w:styleId="362">
    <w:name w:val="列出段落1"/>
    <w:basedOn w:val="1"/>
    <w:link w:val="361"/>
    <w:qFormat/>
    <w:uiPriority w:val="0"/>
    <w:pPr>
      <w:ind w:firstLine="420" w:firstLineChars="200"/>
    </w:pPr>
  </w:style>
  <w:style w:type="character" w:customStyle="1" w:styleId="363">
    <w:name w:val="text03"/>
    <w:qFormat/>
    <w:uiPriority w:val="0"/>
    <w:rPr>
      <w:rFonts w:ascii="Tahoma" w:hAnsi="Tahoma" w:eastAsia="宋体"/>
      <w:kern w:val="2"/>
      <w:sz w:val="24"/>
      <w:lang w:val="en-US" w:eastAsia="zh-CN" w:bidi="ar-SA"/>
    </w:rPr>
  </w:style>
  <w:style w:type="character" w:customStyle="1" w:styleId="364">
    <w:name w:val="纯文本 Char1"/>
    <w:link w:val="47"/>
    <w:qFormat/>
    <w:uiPriority w:val="0"/>
    <w:rPr>
      <w:rFonts w:ascii="宋体" w:hAnsi="Courier New" w:eastAsia="宋体" w:cs="Times New Roman"/>
      <w:kern w:val="0"/>
      <w:sz w:val="20"/>
      <w:szCs w:val="20"/>
    </w:rPr>
  </w:style>
  <w:style w:type="character" w:customStyle="1" w:styleId="365">
    <w:name w:val="p21"/>
    <w:qFormat/>
    <w:uiPriority w:val="0"/>
    <w:rPr>
      <w:rFonts w:hint="default" w:ascii="Arial" w:hAnsi="Arial" w:cs="Arial"/>
      <w:spacing w:val="288"/>
    </w:rPr>
  </w:style>
  <w:style w:type="character" w:customStyle="1" w:styleId="366">
    <w:name w:val="箭头-投标 Char"/>
    <w:link w:val="367"/>
    <w:qFormat/>
    <w:uiPriority w:val="0"/>
    <w:rPr>
      <w:rFonts w:ascii="宋体" w:hAnsi="宋体" w:cs="Calibri"/>
      <w:sz w:val="21"/>
      <w:szCs w:val="24"/>
    </w:rPr>
  </w:style>
  <w:style w:type="paragraph" w:customStyle="1" w:styleId="367">
    <w:name w:val="箭头-投标"/>
    <w:basedOn w:val="218"/>
    <w:link w:val="366"/>
    <w:qFormat/>
    <w:uiPriority w:val="0"/>
    <w:pPr>
      <w:numPr>
        <w:ilvl w:val="0"/>
        <w:numId w:val="9"/>
      </w:numPr>
      <w:spacing w:beforeLines="50" w:afterLines="50"/>
      <w:ind w:firstLine="0" w:firstLineChars="0"/>
    </w:pPr>
    <w:rPr>
      <w:kern w:val="0"/>
    </w:rPr>
  </w:style>
  <w:style w:type="character" w:customStyle="1" w:styleId="368">
    <w:name w:val="Char1 Char"/>
    <w:qFormat/>
    <w:uiPriority w:val="0"/>
    <w:rPr>
      <w:rFonts w:ascii="Arial" w:hAnsi="Arial" w:eastAsia="黑体" w:cs="Arial"/>
      <w:kern w:val="2"/>
      <w:lang w:val="en-US" w:eastAsia="zh-CN" w:bidi="ar-SA"/>
    </w:rPr>
  </w:style>
  <w:style w:type="character" w:customStyle="1" w:styleId="369">
    <w:name w:val="105p1"/>
    <w:qFormat/>
    <w:uiPriority w:val="0"/>
    <w:rPr>
      <w:sz w:val="21"/>
      <w:szCs w:val="21"/>
    </w:rPr>
  </w:style>
  <w:style w:type="character" w:customStyle="1" w:styleId="370">
    <w:name w:val="wl正文_开头空两格 Char"/>
    <w:qFormat/>
    <w:uiPriority w:val="0"/>
    <w:rPr>
      <w:rFonts w:hint="eastAsia" w:ascii="宋体" w:hAnsi="宋体" w:eastAsia="宋体" w:cs="宋体"/>
      <w:kern w:val="2"/>
      <w:sz w:val="24"/>
      <w:lang w:val="en-US" w:eastAsia="zh-CN" w:bidi="ar-SA"/>
    </w:rPr>
  </w:style>
  <w:style w:type="character" w:customStyle="1" w:styleId="371">
    <w:name w:val="宏文本 Char1"/>
    <w:qFormat/>
    <w:uiPriority w:val="0"/>
    <w:rPr>
      <w:rFonts w:ascii="Courier New" w:hAnsi="Courier New" w:cs="Courier New"/>
      <w:kern w:val="2"/>
      <w:sz w:val="24"/>
      <w:szCs w:val="24"/>
    </w:rPr>
  </w:style>
  <w:style w:type="character" w:customStyle="1" w:styleId="372">
    <w:name w:val="_列表 Char"/>
    <w:link w:val="373"/>
    <w:qFormat/>
    <w:uiPriority w:val="0"/>
    <w:rPr>
      <w:rFonts w:ascii="Calibri" w:hAnsi="Calibri" w:cs="Calibri"/>
      <w:kern w:val="2"/>
      <w:sz w:val="21"/>
      <w:szCs w:val="24"/>
    </w:rPr>
  </w:style>
  <w:style w:type="paragraph" w:customStyle="1" w:styleId="373">
    <w:name w:val="_列表"/>
    <w:basedOn w:val="239"/>
    <w:link w:val="372"/>
    <w:qFormat/>
    <w:uiPriority w:val="0"/>
    <w:pPr>
      <w:numPr>
        <w:ilvl w:val="0"/>
        <w:numId w:val="10"/>
      </w:numPr>
      <w:spacing w:before="46" w:afterLines="35"/>
      <w:ind w:right="210" w:firstLine="0" w:firstLineChars="0"/>
    </w:pPr>
    <w:rPr>
      <w:kern w:val="2"/>
      <w:sz w:val="21"/>
    </w:rPr>
  </w:style>
  <w:style w:type="character" w:customStyle="1" w:styleId="374">
    <w:name w:val="样式 标题 3 + 小三 Char Char"/>
    <w:qFormat/>
    <w:uiPriority w:val="0"/>
    <w:rPr>
      <w:rFonts w:ascii="Arial" w:hAnsi="Arial" w:eastAsia="黑体"/>
      <w:b/>
      <w:bCs/>
      <w:kern w:val="2"/>
      <w:sz w:val="30"/>
      <w:szCs w:val="28"/>
      <w:lang w:val="en-US" w:eastAsia="zh-CN" w:bidi="ar-SA"/>
    </w:rPr>
  </w:style>
  <w:style w:type="character" w:customStyle="1" w:styleId="375">
    <w:name w:val="_正文 Char"/>
    <w:link w:val="258"/>
    <w:qFormat/>
    <w:uiPriority w:val="0"/>
    <w:rPr>
      <w:rFonts w:ascii="Times New Roman" w:hAnsi="Times New Roman" w:eastAsia="宋体" w:cs="Times New Roman"/>
      <w:kern w:val="0"/>
      <w:sz w:val="24"/>
      <w:szCs w:val="24"/>
    </w:rPr>
  </w:style>
  <w:style w:type="character" w:customStyle="1" w:styleId="376">
    <w:name w:val="标题 3 Char"/>
    <w:link w:val="5"/>
    <w:qFormat/>
    <w:uiPriority w:val="0"/>
    <w:rPr>
      <w:rFonts w:ascii="Calibri" w:hAnsi="Calibri" w:cs="Calibri"/>
      <w:b/>
      <w:bCs/>
      <w:kern w:val="2"/>
      <w:sz w:val="30"/>
      <w:szCs w:val="32"/>
    </w:rPr>
  </w:style>
  <w:style w:type="character" w:customStyle="1" w:styleId="377">
    <w:name w:val="Char Char17"/>
    <w:qFormat/>
    <w:uiPriority w:val="0"/>
    <w:rPr>
      <w:rFonts w:ascii="Arial" w:hAnsi="Arial" w:cs="Arial"/>
      <w:b/>
      <w:bCs/>
      <w:kern w:val="2"/>
      <w:sz w:val="32"/>
      <w:szCs w:val="32"/>
    </w:rPr>
  </w:style>
  <w:style w:type="character" w:customStyle="1" w:styleId="378">
    <w:name w:val="正文样式 Char"/>
    <w:link w:val="379"/>
    <w:qFormat/>
    <w:uiPriority w:val="0"/>
    <w:rPr>
      <w:rFonts w:ascii="宋体" w:hAnsi="Calibri" w:eastAsia="宋体" w:cs="宋体"/>
      <w:kern w:val="0"/>
      <w:sz w:val="24"/>
      <w:szCs w:val="24"/>
      <w:lang w:val="zh-CN" w:eastAsia="en-US"/>
    </w:rPr>
  </w:style>
  <w:style w:type="paragraph" w:customStyle="1" w:styleId="379">
    <w:name w:val="正文样式"/>
    <w:basedOn w:val="1"/>
    <w:link w:val="378"/>
    <w:qFormat/>
    <w:uiPriority w:val="0"/>
    <w:pPr>
      <w:widowControl/>
      <w:autoSpaceDE w:val="0"/>
      <w:autoSpaceDN w:val="0"/>
      <w:spacing w:line="240" w:lineRule="auto"/>
      <w:ind w:firstLine="480"/>
      <w:jc w:val="left"/>
      <w:textAlignment w:val="auto"/>
    </w:pPr>
    <w:rPr>
      <w:rFonts w:ascii="宋体" w:hAnsi="Calibri" w:cs="宋体"/>
      <w:szCs w:val="24"/>
      <w:lang w:val="zh-CN" w:eastAsia="en-US"/>
    </w:rPr>
  </w:style>
  <w:style w:type="character" w:customStyle="1" w:styleId="380">
    <w:name w:val="列表1 Char"/>
    <w:link w:val="381"/>
    <w:qFormat/>
    <w:uiPriority w:val="0"/>
    <w:rPr>
      <w:rFonts w:ascii="宋体" w:hAnsi="TimesNewRomanPS" w:eastAsia="宋体" w:cs="Times New Roman"/>
      <w:color w:val="FF0000"/>
      <w:kern w:val="0"/>
      <w:sz w:val="24"/>
      <w:szCs w:val="24"/>
      <w:lang w:eastAsia="en-US"/>
    </w:rPr>
  </w:style>
  <w:style w:type="paragraph" w:customStyle="1" w:styleId="381">
    <w:name w:val="列表1"/>
    <w:basedOn w:val="382"/>
    <w:link w:val="380"/>
    <w:qFormat/>
    <w:uiPriority w:val="0"/>
    <w:pPr>
      <w:tabs>
        <w:tab w:val="left" w:pos="420"/>
      </w:tabs>
      <w:spacing w:before="156" w:after="156"/>
      <w:ind w:left="420" w:leftChars="0" w:hanging="420"/>
    </w:pPr>
    <w:rPr>
      <w:color w:val="FF0000"/>
    </w:rPr>
  </w:style>
  <w:style w:type="paragraph" w:customStyle="1" w:styleId="382">
    <w:name w:val="body"/>
    <w:basedOn w:val="1"/>
    <w:qFormat/>
    <w:uiPriority w:val="0"/>
    <w:pPr>
      <w:widowControl/>
      <w:overflowPunct w:val="0"/>
      <w:autoSpaceDE w:val="0"/>
      <w:autoSpaceDN w:val="0"/>
      <w:spacing w:beforeLines="50" w:afterLines="50" w:line="400" w:lineRule="atLeast"/>
      <w:ind w:left="120" w:leftChars="120" w:firstLine="425"/>
      <w:jc w:val="left"/>
    </w:pPr>
    <w:rPr>
      <w:rFonts w:ascii="宋体" w:hAnsi="TimesNewRomanPS"/>
      <w:szCs w:val="24"/>
      <w:lang w:eastAsia="en-US"/>
    </w:rPr>
  </w:style>
  <w:style w:type="character" w:customStyle="1" w:styleId="383">
    <w:name w:val="标题 9 Char1"/>
    <w:qFormat/>
    <w:uiPriority w:val="0"/>
    <w:rPr>
      <w:rFonts w:ascii="Cambria" w:hAnsi="Cambria" w:eastAsia="宋体" w:cs="Times New Roman"/>
      <w:kern w:val="2"/>
      <w:sz w:val="21"/>
      <w:szCs w:val="21"/>
    </w:rPr>
  </w:style>
  <w:style w:type="character" w:customStyle="1" w:styleId="384">
    <w:name w:val="标题 5 Char1"/>
    <w:qFormat/>
    <w:uiPriority w:val="0"/>
    <w:rPr>
      <w:rFonts w:ascii="Times New Roman" w:hAnsi="Times New Roman"/>
      <w:b/>
      <w:bCs/>
      <w:kern w:val="2"/>
      <w:sz w:val="28"/>
      <w:szCs w:val="28"/>
    </w:rPr>
  </w:style>
  <w:style w:type="character" w:customStyle="1" w:styleId="385">
    <w:name w:val="样式 正文缩进 + 首行缩进:  2 字符 Char"/>
    <w:link w:val="386"/>
    <w:qFormat/>
    <w:uiPriority w:val="0"/>
    <w:rPr>
      <w:rFonts w:ascii="宋体" w:hAnsi="宋体" w:eastAsia="宋体" w:cs="宋体"/>
      <w:sz w:val="24"/>
      <w:szCs w:val="24"/>
    </w:rPr>
  </w:style>
  <w:style w:type="paragraph" w:customStyle="1" w:styleId="386">
    <w:name w:val="样式 正文缩进 + 首行缩进:  2 字符"/>
    <w:basedOn w:val="25"/>
    <w:link w:val="385"/>
    <w:qFormat/>
    <w:uiPriority w:val="0"/>
    <w:pPr>
      <w:adjustRightInd/>
      <w:ind w:firstLine="200"/>
      <w:textAlignment w:val="auto"/>
    </w:pPr>
    <w:rPr>
      <w:rFonts w:cs="宋体"/>
      <w:kern w:val="2"/>
    </w:rPr>
  </w:style>
  <w:style w:type="character" w:customStyle="1" w:styleId="387">
    <w:name w:val="Body Text(ch) Char Char1"/>
    <w:qFormat/>
    <w:uiPriority w:val="0"/>
    <w:rPr>
      <w:rFonts w:eastAsia="宋体"/>
      <w:kern w:val="2"/>
      <w:sz w:val="21"/>
      <w:szCs w:val="24"/>
      <w:lang w:val="en-US" w:eastAsia="zh-CN" w:bidi="ar-SA"/>
    </w:rPr>
  </w:style>
  <w:style w:type="character" w:customStyle="1" w:styleId="388">
    <w:name w:val="specifications1"/>
    <w:qFormat/>
    <w:uiPriority w:val="0"/>
    <w:rPr>
      <w:color w:val="FF3300"/>
      <w:u w:val="none"/>
    </w:rPr>
  </w:style>
  <w:style w:type="character" w:customStyle="1" w:styleId="389">
    <w:name w:val="样式 正文文本缩进 + 左  0 字符 Char"/>
    <w:link w:val="390"/>
    <w:qFormat/>
    <w:uiPriority w:val="0"/>
    <w:rPr>
      <w:rFonts w:ascii="Times New Roman" w:hAnsi="Times New Roman" w:eastAsia="宋体" w:cs="Times New Roman"/>
      <w:sz w:val="24"/>
      <w:szCs w:val="20"/>
    </w:rPr>
  </w:style>
  <w:style w:type="paragraph" w:customStyle="1" w:styleId="390">
    <w:name w:val="样式 正文文本缩进 + 左  0 字符"/>
    <w:basedOn w:val="1"/>
    <w:link w:val="389"/>
    <w:qFormat/>
    <w:uiPriority w:val="0"/>
    <w:pPr>
      <w:adjustRightInd/>
      <w:ind w:firstLine="250" w:firstLineChars="250"/>
      <w:textAlignment w:val="auto"/>
    </w:pPr>
    <w:rPr>
      <w:kern w:val="2"/>
    </w:rPr>
  </w:style>
  <w:style w:type="character" w:customStyle="1" w:styleId="391">
    <w:name w:val="!BECC正文 Char"/>
    <w:link w:val="392"/>
    <w:qFormat/>
    <w:uiPriority w:val="0"/>
    <w:rPr>
      <w:rFonts w:ascii="Times New Roman" w:hAnsi="Times New Roman" w:eastAsia="宋体" w:cs="Times New Roman"/>
      <w:sz w:val="24"/>
      <w:szCs w:val="24"/>
    </w:rPr>
  </w:style>
  <w:style w:type="paragraph" w:customStyle="1" w:styleId="392">
    <w:name w:val="!BECC正文"/>
    <w:basedOn w:val="1"/>
    <w:link w:val="391"/>
    <w:qFormat/>
    <w:uiPriority w:val="0"/>
    <w:pPr>
      <w:tabs>
        <w:tab w:val="left" w:pos="0"/>
      </w:tabs>
      <w:adjustRightInd/>
      <w:spacing w:beforeLines="50" w:afterLines="50"/>
      <w:ind w:firstLine="200" w:firstLineChars="200"/>
      <w:contextualSpacing/>
      <w:textAlignment w:val="auto"/>
    </w:pPr>
    <w:rPr>
      <w:kern w:val="2"/>
      <w:szCs w:val="24"/>
    </w:rPr>
  </w:style>
  <w:style w:type="character" w:customStyle="1" w:styleId="393">
    <w:name w:val="段 Char"/>
    <w:link w:val="394"/>
    <w:qFormat/>
    <w:uiPriority w:val="0"/>
    <w:rPr>
      <w:rFonts w:ascii="宋体" w:hAnsi="Times New Roman" w:eastAsia="宋体" w:cs="Times New Roman"/>
      <w:kern w:val="0"/>
      <w:szCs w:val="20"/>
    </w:rPr>
  </w:style>
  <w:style w:type="paragraph" w:customStyle="1" w:styleId="394">
    <w:name w:val="段"/>
    <w:link w:val="393"/>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395">
    <w:name w:val="文档结构图 Char1"/>
    <w:qFormat/>
    <w:uiPriority w:val="99"/>
    <w:rPr>
      <w:rFonts w:ascii="宋体" w:hAnsi="Times New Roman"/>
      <w:kern w:val="2"/>
      <w:sz w:val="18"/>
      <w:szCs w:val="18"/>
    </w:rPr>
  </w:style>
  <w:style w:type="character" w:customStyle="1" w:styleId="396">
    <w:name w:val="样式 题注 + 黑体2 Char"/>
    <w:link w:val="397"/>
    <w:qFormat/>
    <w:uiPriority w:val="0"/>
    <w:rPr>
      <w:rFonts w:ascii="黑体" w:hAnsi="黑体" w:eastAsia="黑体" w:cs="Times New Roman"/>
      <w:szCs w:val="20"/>
      <w:lang w:eastAsia="en-US"/>
    </w:rPr>
  </w:style>
  <w:style w:type="paragraph" w:customStyle="1" w:styleId="397">
    <w:name w:val="样式 题注 + 黑体2"/>
    <w:basedOn w:val="26"/>
    <w:link w:val="396"/>
    <w:qFormat/>
    <w:uiPriority w:val="0"/>
    <w:pPr>
      <w:adjustRightInd/>
      <w:spacing w:before="152" w:after="160" w:line="240" w:lineRule="auto"/>
      <w:jc w:val="center"/>
      <w:textAlignment w:val="auto"/>
    </w:pPr>
    <w:rPr>
      <w:rFonts w:ascii="黑体" w:hAnsi="黑体" w:cs="Times New Roman"/>
      <w:kern w:val="2"/>
      <w:sz w:val="21"/>
      <w:lang w:eastAsia="en-US"/>
    </w:rPr>
  </w:style>
  <w:style w:type="character" w:customStyle="1" w:styleId="398">
    <w:name w:val="文档名称"/>
    <w:qFormat/>
    <w:uiPriority w:val="0"/>
    <w:rPr>
      <w:rFonts w:ascii="Arial" w:hAnsi="Arial" w:eastAsia="Arial" w:cs="Verdana"/>
      <w:b/>
      <w:sz w:val="56"/>
      <w:lang w:val="en-US" w:eastAsia="en-US" w:bidi="ar-SA"/>
    </w:rPr>
  </w:style>
  <w:style w:type="character" w:customStyle="1" w:styleId="399">
    <w:name w:val="样式8 Char"/>
    <w:link w:val="400"/>
    <w:qFormat/>
    <w:uiPriority w:val="0"/>
    <w:rPr>
      <w:rFonts w:ascii="Times New Roman" w:hAnsi="Times New Roman" w:eastAsia="宋体" w:cs="Times New Roman"/>
      <w:kern w:val="0"/>
      <w:sz w:val="20"/>
      <w:szCs w:val="24"/>
    </w:rPr>
  </w:style>
  <w:style w:type="paragraph" w:customStyle="1" w:styleId="400">
    <w:name w:val="样式8"/>
    <w:basedOn w:val="79"/>
    <w:link w:val="399"/>
    <w:qFormat/>
    <w:uiPriority w:val="0"/>
    <w:rPr>
      <w:kern w:val="0"/>
      <w:sz w:val="20"/>
    </w:rPr>
  </w:style>
  <w:style w:type="character" w:customStyle="1" w:styleId="401">
    <w:name w:val="Char Char21"/>
    <w:qFormat/>
    <w:uiPriority w:val="0"/>
    <w:rPr>
      <w:rFonts w:hint="eastAsia" w:ascii="宋体" w:hAnsi="Courier New" w:eastAsia="宋体"/>
      <w:kern w:val="2"/>
      <w:sz w:val="21"/>
    </w:rPr>
  </w:style>
  <w:style w:type="character" w:customStyle="1" w:styleId="402">
    <w:name w:val="Char Char171"/>
    <w:qFormat/>
    <w:uiPriority w:val="0"/>
    <w:rPr>
      <w:rFonts w:ascii="Arial" w:hAnsi="Arial" w:cs="Arial"/>
      <w:b/>
      <w:bCs/>
      <w:kern w:val="2"/>
      <w:sz w:val="32"/>
      <w:szCs w:val="32"/>
    </w:rPr>
  </w:style>
  <w:style w:type="character" w:customStyle="1" w:styleId="403">
    <w:name w:val="编号1 Char"/>
    <w:link w:val="404"/>
    <w:qFormat/>
    <w:uiPriority w:val="0"/>
    <w:rPr>
      <w:rFonts w:ascii="Times New Roman" w:hAnsi="Times New Roman" w:eastAsia="宋体" w:cs="Times New Roman"/>
      <w:kern w:val="0"/>
      <w:sz w:val="24"/>
      <w:szCs w:val="20"/>
    </w:rPr>
  </w:style>
  <w:style w:type="paragraph" w:customStyle="1" w:styleId="404">
    <w:name w:val="编号1"/>
    <w:basedOn w:val="362"/>
    <w:link w:val="403"/>
    <w:qFormat/>
    <w:uiPriority w:val="0"/>
    <w:pPr>
      <w:ind w:left="420" w:firstLine="0" w:firstLineChars="0"/>
    </w:pPr>
  </w:style>
  <w:style w:type="character" w:customStyle="1" w:styleId="405">
    <w:name w:val="Anchor (A)"/>
    <w:qFormat/>
    <w:uiPriority w:val="0"/>
    <w:rPr>
      <w:color w:val="0000FF"/>
      <w:sz w:val="24"/>
      <w:u w:val="single"/>
    </w:rPr>
  </w:style>
  <w:style w:type="character" w:customStyle="1" w:styleId="406">
    <w:name w:val="个人答复风格"/>
    <w:qFormat/>
    <w:uiPriority w:val="0"/>
    <w:rPr>
      <w:rFonts w:ascii="Arial" w:hAnsi="Arial" w:eastAsia="宋体"/>
      <w:color w:val="auto"/>
      <w:sz w:val="20"/>
    </w:rPr>
  </w:style>
  <w:style w:type="character" w:customStyle="1" w:styleId="407">
    <w:name w:val="black_201"/>
    <w:qFormat/>
    <w:uiPriority w:val="0"/>
    <w:rPr>
      <w:b/>
      <w:bCs/>
      <w:color w:val="000000"/>
      <w:sz w:val="30"/>
      <w:szCs w:val="30"/>
    </w:rPr>
  </w:style>
  <w:style w:type="character" w:customStyle="1" w:styleId="408">
    <w:name w:val="Char Char10"/>
    <w:qFormat/>
    <w:uiPriority w:val="0"/>
    <w:rPr>
      <w:kern w:val="2"/>
      <w:sz w:val="21"/>
      <w:szCs w:val="24"/>
    </w:rPr>
  </w:style>
  <w:style w:type="character" w:customStyle="1" w:styleId="409">
    <w:name w:val="text1"/>
    <w:qFormat/>
    <w:uiPriority w:val="0"/>
    <w:rPr>
      <w:spacing w:val="300"/>
      <w:sz w:val="18"/>
      <w:szCs w:val="18"/>
      <w:u w:val="none"/>
    </w:rPr>
  </w:style>
  <w:style w:type="character" w:customStyle="1" w:styleId="410">
    <w:name w:val="纯文本 Char"/>
    <w:qFormat/>
    <w:uiPriority w:val="99"/>
    <w:rPr>
      <w:rFonts w:ascii="宋体" w:hAnsi="Courier New" w:eastAsia="宋体" w:cs="Courier New"/>
      <w:kern w:val="0"/>
      <w:szCs w:val="21"/>
    </w:rPr>
  </w:style>
  <w:style w:type="character" w:customStyle="1" w:styleId="411">
    <w:name w:val="headline-content"/>
    <w:qFormat/>
    <w:uiPriority w:val="0"/>
  </w:style>
  <w:style w:type="character" w:customStyle="1" w:styleId="412">
    <w:name w:val="定义正文 Char"/>
    <w:link w:val="413"/>
    <w:qFormat/>
    <w:uiPriority w:val="0"/>
    <w:rPr>
      <w:rFonts w:ascii="Times New Roman" w:hAnsi="Times New Roman" w:eastAsia="宋体" w:cs="Times New Roman"/>
      <w:sz w:val="24"/>
      <w:szCs w:val="24"/>
    </w:rPr>
  </w:style>
  <w:style w:type="paragraph" w:customStyle="1" w:styleId="413">
    <w:name w:val="定义正文"/>
    <w:basedOn w:val="1"/>
    <w:link w:val="412"/>
    <w:qFormat/>
    <w:uiPriority w:val="0"/>
    <w:pPr>
      <w:adjustRightInd/>
      <w:ind w:firstLine="200" w:firstLineChars="200"/>
      <w:textAlignment w:val="auto"/>
    </w:pPr>
    <w:rPr>
      <w:kern w:val="2"/>
      <w:szCs w:val="24"/>
    </w:rPr>
  </w:style>
  <w:style w:type="character" w:customStyle="1" w:styleId="414">
    <w:name w:val="3 Char Char"/>
    <w:qFormat/>
    <w:uiPriority w:val="0"/>
  </w:style>
  <w:style w:type="character" w:customStyle="1" w:styleId="415">
    <w:name w:val="标题 9 Char"/>
    <w:link w:val="11"/>
    <w:qFormat/>
    <w:uiPriority w:val="0"/>
    <w:rPr>
      <w:rFonts w:ascii="Arial" w:hAnsi="Arial" w:cs="Calibri"/>
      <w:b/>
      <w:i/>
      <w:kern w:val="2"/>
      <w:sz w:val="18"/>
      <w:szCs w:val="21"/>
      <w:lang w:eastAsia="en-US"/>
    </w:rPr>
  </w:style>
  <w:style w:type="character" w:customStyle="1" w:styleId="416">
    <w:name w:val="题注1 Char"/>
    <w:link w:val="417"/>
    <w:qFormat/>
    <w:uiPriority w:val="0"/>
    <w:rPr>
      <w:rFonts w:ascii="Arial" w:hAnsi="Arial" w:eastAsia="黑体" w:cs="Times New Roman"/>
      <w:szCs w:val="20"/>
    </w:rPr>
  </w:style>
  <w:style w:type="paragraph" w:customStyle="1" w:styleId="417">
    <w:name w:val="题注1"/>
    <w:basedOn w:val="1"/>
    <w:next w:val="1"/>
    <w:link w:val="416"/>
    <w:qFormat/>
    <w:uiPriority w:val="0"/>
    <w:pPr>
      <w:adjustRightInd/>
      <w:spacing w:line="240" w:lineRule="auto"/>
      <w:jc w:val="center"/>
      <w:textAlignment w:val="auto"/>
    </w:pPr>
    <w:rPr>
      <w:rFonts w:ascii="Arial" w:hAnsi="Arial" w:eastAsia="黑体"/>
      <w:kern w:val="2"/>
      <w:sz w:val="21"/>
    </w:rPr>
  </w:style>
  <w:style w:type="character" w:customStyle="1" w:styleId="418">
    <w:name w:val="规范正文 Char"/>
    <w:link w:val="419"/>
    <w:qFormat/>
    <w:uiPriority w:val="0"/>
    <w:rPr>
      <w:rFonts w:ascii="Times New Roman" w:hAnsi="Times New Roman" w:eastAsia="宋体" w:cs="Times New Roman"/>
      <w:kern w:val="0"/>
      <w:sz w:val="24"/>
      <w:szCs w:val="20"/>
    </w:rPr>
  </w:style>
  <w:style w:type="paragraph" w:customStyle="1" w:styleId="419">
    <w:name w:val="规范正文"/>
    <w:basedOn w:val="1"/>
    <w:link w:val="418"/>
    <w:qFormat/>
    <w:uiPriority w:val="0"/>
    <w:pPr>
      <w:ind w:left="480"/>
    </w:pPr>
  </w:style>
  <w:style w:type="character" w:customStyle="1" w:styleId="420">
    <w:name w:val="脚注文本 Char1"/>
    <w:qFormat/>
    <w:uiPriority w:val="0"/>
    <w:rPr>
      <w:rFonts w:ascii="Times New Roman" w:hAnsi="Times New Roman"/>
      <w:kern w:val="2"/>
      <w:sz w:val="18"/>
      <w:szCs w:val="18"/>
    </w:rPr>
  </w:style>
  <w:style w:type="character" w:customStyle="1" w:styleId="421">
    <w:name w:val="b021"/>
    <w:qFormat/>
    <w:uiPriority w:val="0"/>
    <w:rPr>
      <w:spacing w:val="380"/>
    </w:rPr>
  </w:style>
  <w:style w:type="character" w:customStyle="1" w:styleId="422">
    <w:name w:val="信息标题 Char"/>
    <w:link w:val="82"/>
    <w:qFormat/>
    <w:uiPriority w:val="0"/>
    <w:rPr>
      <w:rFonts w:ascii="Arial" w:hAnsi="Arial" w:eastAsia="宋体" w:cs="Times New Roman"/>
      <w:kern w:val="0"/>
      <w:sz w:val="24"/>
      <w:szCs w:val="24"/>
      <w:shd w:val="pct20" w:color="auto" w:fill="auto"/>
      <w:lang w:eastAsia="en-US"/>
    </w:rPr>
  </w:style>
  <w:style w:type="character" w:customStyle="1" w:styleId="423">
    <w:name w:val="DC正文 Char"/>
    <w:link w:val="424"/>
    <w:qFormat/>
    <w:uiPriority w:val="0"/>
    <w:rPr>
      <w:rFonts w:ascii="宋体" w:hAnsi="宋体"/>
      <w:sz w:val="24"/>
      <w:szCs w:val="24"/>
    </w:rPr>
  </w:style>
  <w:style w:type="paragraph" w:customStyle="1" w:styleId="424">
    <w:name w:val="DC正文"/>
    <w:basedOn w:val="1"/>
    <w:link w:val="423"/>
    <w:qFormat/>
    <w:uiPriority w:val="0"/>
    <w:pPr>
      <w:adjustRightInd/>
      <w:spacing w:line="300" w:lineRule="auto"/>
      <w:ind w:firstLine="480" w:firstLineChars="200"/>
      <w:textAlignment w:val="auto"/>
    </w:pPr>
    <w:rPr>
      <w:rFonts w:ascii="宋体" w:hAnsi="宋体" w:cs="黑体"/>
      <w:kern w:val="2"/>
      <w:szCs w:val="24"/>
    </w:rPr>
  </w:style>
  <w:style w:type="character" w:customStyle="1" w:styleId="425">
    <w:name w:val="编写建议 Char"/>
    <w:link w:val="426"/>
    <w:qFormat/>
    <w:uiPriority w:val="0"/>
    <w:rPr>
      <w:rFonts w:ascii="Arial" w:hAnsi="Arial" w:eastAsia="宋体" w:cs="Times New Roman"/>
      <w:i/>
      <w:color w:val="0000FF"/>
      <w:kern w:val="0"/>
      <w:sz w:val="20"/>
      <w:szCs w:val="21"/>
    </w:rPr>
  </w:style>
  <w:style w:type="paragraph" w:customStyle="1" w:styleId="426">
    <w:name w:val="编写建议"/>
    <w:basedOn w:val="1"/>
    <w:link w:val="425"/>
    <w:qFormat/>
    <w:uiPriority w:val="0"/>
    <w:pPr>
      <w:adjustRightInd/>
      <w:spacing w:line="240" w:lineRule="auto"/>
      <w:ind w:firstLine="420"/>
      <w:textAlignment w:val="auto"/>
    </w:pPr>
    <w:rPr>
      <w:rFonts w:ascii="Arial" w:hAnsi="Arial"/>
      <w:i/>
      <w:color w:val="0000FF"/>
      <w:sz w:val="20"/>
      <w:szCs w:val="21"/>
    </w:rPr>
  </w:style>
  <w:style w:type="character" w:customStyle="1" w:styleId="427">
    <w:name w:val="标题 Char1"/>
    <w:qFormat/>
    <w:uiPriority w:val="0"/>
    <w:rPr>
      <w:rFonts w:ascii="Cambria" w:hAnsi="Cambria" w:cs="Times New Roman"/>
      <w:b/>
      <w:bCs/>
      <w:kern w:val="2"/>
      <w:sz w:val="32"/>
      <w:szCs w:val="32"/>
    </w:rPr>
  </w:style>
  <w:style w:type="character" w:customStyle="1" w:styleId="428">
    <w:name w:val="样式 正文文字缩进 2 + 仿宋_GB2312 Char"/>
    <w:qFormat/>
    <w:uiPriority w:val="0"/>
    <w:rPr>
      <w:rFonts w:ascii="仿宋_GB2312" w:hAnsi="仿宋_GB2312" w:eastAsia="宋体" w:cs="Times New Roman"/>
      <w:kern w:val="2"/>
      <w:sz w:val="24"/>
      <w:szCs w:val="24"/>
      <w:lang w:val="en-US" w:eastAsia="zh-CN" w:bidi="ar-SA"/>
    </w:rPr>
  </w:style>
  <w:style w:type="character" w:customStyle="1" w:styleId="429">
    <w:name w:val="1 Char Char"/>
    <w:qFormat/>
    <w:uiPriority w:val="0"/>
    <w:rPr>
      <w:rFonts w:ascii="宋体" w:hAnsi="宋体"/>
      <w:b/>
      <w:bCs/>
      <w:kern w:val="44"/>
      <w:sz w:val="44"/>
      <w:szCs w:val="44"/>
    </w:rPr>
  </w:style>
  <w:style w:type="character" w:customStyle="1" w:styleId="430">
    <w:name w:val="正式正文样式 Char"/>
    <w:link w:val="431"/>
    <w:qFormat/>
    <w:uiPriority w:val="0"/>
    <w:rPr>
      <w:rFonts w:ascii="宋体" w:hAnsi="宋体" w:eastAsia="宋体" w:cs="Times New Roman"/>
      <w:sz w:val="24"/>
      <w:szCs w:val="24"/>
      <w:lang w:eastAsia="en-US"/>
    </w:rPr>
  </w:style>
  <w:style w:type="paragraph" w:customStyle="1" w:styleId="431">
    <w:name w:val="正式正文样式"/>
    <w:basedOn w:val="1"/>
    <w:link w:val="430"/>
    <w:qFormat/>
    <w:uiPriority w:val="0"/>
    <w:pPr>
      <w:widowControl/>
      <w:adjustRightInd/>
      <w:ind w:firstLine="480" w:firstLineChars="200"/>
      <w:jc w:val="left"/>
      <w:textAlignment w:val="auto"/>
    </w:pPr>
    <w:rPr>
      <w:rFonts w:ascii="宋体" w:hAnsi="宋体"/>
      <w:kern w:val="2"/>
      <w:szCs w:val="24"/>
      <w:lang w:eastAsia="en-US"/>
    </w:rPr>
  </w:style>
  <w:style w:type="character" w:customStyle="1" w:styleId="432">
    <w:name w:val="headline-content4"/>
    <w:basedOn w:val="88"/>
    <w:qFormat/>
    <w:uiPriority w:val="0"/>
  </w:style>
  <w:style w:type="character" w:customStyle="1" w:styleId="433">
    <w:name w:val="列出段落-MM Char"/>
    <w:link w:val="434"/>
    <w:qFormat/>
    <w:uiPriority w:val="0"/>
    <w:rPr>
      <w:rFonts w:ascii="宋体" w:hAnsi="Calibri" w:eastAsia="宋体" w:cs="Times New Roman"/>
    </w:rPr>
  </w:style>
  <w:style w:type="paragraph" w:customStyle="1" w:styleId="434">
    <w:name w:val="MM-列出段落"/>
    <w:basedOn w:val="1"/>
    <w:link w:val="433"/>
    <w:qFormat/>
    <w:uiPriority w:val="0"/>
    <w:pPr>
      <w:adjustRightInd/>
      <w:ind w:firstLine="510"/>
      <w:textAlignment w:val="auto"/>
    </w:pPr>
    <w:rPr>
      <w:rFonts w:ascii="宋体" w:hAnsi="Calibri"/>
      <w:kern w:val="2"/>
      <w:sz w:val="21"/>
      <w:szCs w:val="22"/>
    </w:rPr>
  </w:style>
  <w:style w:type="character" w:customStyle="1" w:styleId="435">
    <w:name w:val="列表2 Char"/>
    <w:link w:val="436"/>
    <w:qFormat/>
    <w:uiPriority w:val="0"/>
    <w:rPr>
      <w:rFonts w:ascii="Times New Roman" w:hAnsi="Times New Roman" w:eastAsia="宋体" w:cs="Times New Roman"/>
      <w:szCs w:val="24"/>
    </w:rPr>
  </w:style>
  <w:style w:type="paragraph" w:customStyle="1" w:styleId="436">
    <w:name w:val="列表2"/>
    <w:basedOn w:val="1"/>
    <w:link w:val="435"/>
    <w:qFormat/>
    <w:uiPriority w:val="0"/>
    <w:pPr>
      <w:tabs>
        <w:tab w:val="left" w:pos="425"/>
      </w:tabs>
      <w:adjustRightInd/>
      <w:spacing w:line="240" w:lineRule="auto"/>
      <w:ind w:left="425" w:hanging="425"/>
      <w:textAlignment w:val="auto"/>
    </w:pPr>
    <w:rPr>
      <w:kern w:val="2"/>
      <w:sz w:val="21"/>
      <w:szCs w:val="24"/>
    </w:rPr>
  </w:style>
  <w:style w:type="character" w:customStyle="1" w:styleId="437">
    <w:name w:val="样式 样式 标题 21.1Heading 21.1 Heading 2第一章 标题 2Heading 2 HiddenHea..... Char"/>
    <w:link w:val="438"/>
    <w:qFormat/>
    <w:uiPriority w:val="0"/>
    <w:rPr>
      <w:rFonts w:ascii="宋体" w:hAnsi="宋体"/>
      <w:b/>
      <w:color w:val="000000"/>
      <w:sz w:val="32"/>
    </w:rPr>
  </w:style>
  <w:style w:type="paragraph" w:customStyle="1" w:styleId="438">
    <w:name w:val="样式 样式 标题 21.1Heading 21.1 Heading 2第一章 标题 2Heading 2 HiddenHea....."/>
    <w:basedOn w:val="439"/>
    <w:link w:val="437"/>
    <w:qFormat/>
    <w:uiPriority w:val="0"/>
    <w:rPr>
      <w:rFonts w:ascii="宋体" w:hAnsi="宋体" w:cs="黑体"/>
      <w:kern w:val="2"/>
      <w:szCs w:val="22"/>
    </w:rPr>
  </w:style>
  <w:style w:type="paragraph" w:customStyle="1" w:styleId="439">
    <w:name w:val="样式 标题 21.1Heading 21.1 Heading 2第一章 标题 2Heading 2 HiddenHea...2"/>
    <w:basedOn w:val="4"/>
    <w:next w:val="1"/>
    <w:qFormat/>
    <w:uiPriority w:val="0"/>
    <w:pPr>
      <w:numPr>
        <w:ilvl w:val="1"/>
        <w:numId w:val="0"/>
      </w:numPr>
      <w:adjustRightInd/>
      <w:spacing w:before="260" w:beforeLines="50" w:after="260" w:afterLines="50" w:line="480" w:lineRule="auto"/>
      <w:textAlignment w:val="auto"/>
    </w:pPr>
    <w:rPr>
      <w:rFonts w:ascii="Tahoma" w:hAnsi="Tahoma" w:cs="Times New Roman"/>
      <w:bCs w:val="0"/>
      <w:color w:val="000000"/>
      <w:szCs w:val="20"/>
    </w:rPr>
  </w:style>
  <w:style w:type="character" w:customStyle="1" w:styleId="440">
    <w:name w:val="postbody1"/>
    <w:qFormat/>
    <w:uiPriority w:val="0"/>
    <w:rPr>
      <w:sz w:val="21"/>
      <w:szCs w:val="21"/>
    </w:rPr>
  </w:style>
  <w:style w:type="character" w:customStyle="1" w:styleId="441">
    <w:name w:val="样式 样式 正文缩进 + 首行缩进:  2 字符 + 四号 首行缩进:  2 字符 Char"/>
    <w:link w:val="442"/>
    <w:qFormat/>
    <w:uiPriority w:val="0"/>
    <w:rPr>
      <w:rFonts w:ascii="Times New Roman" w:hAnsi="Times New Roman" w:eastAsia="宋体" w:cs="Times New Roman"/>
      <w:sz w:val="28"/>
      <w:szCs w:val="20"/>
    </w:rPr>
  </w:style>
  <w:style w:type="paragraph" w:customStyle="1" w:styleId="442">
    <w:name w:val="样式 样式 正文缩进 + 首行缩进:  2 字符 + 四号 首行缩进:  2 字符"/>
    <w:basedOn w:val="1"/>
    <w:link w:val="441"/>
    <w:qFormat/>
    <w:uiPriority w:val="0"/>
    <w:pPr>
      <w:adjustRightInd/>
      <w:ind w:firstLine="560" w:firstLineChars="200"/>
      <w:textAlignment w:val="auto"/>
    </w:pPr>
    <w:rPr>
      <w:kern w:val="2"/>
      <w:sz w:val="28"/>
    </w:rPr>
  </w:style>
  <w:style w:type="character" w:customStyle="1" w:styleId="443">
    <w:name w:val="MM Topic 2 Char"/>
    <w:link w:val="444"/>
    <w:qFormat/>
    <w:uiPriority w:val="0"/>
    <w:rPr>
      <w:rFonts w:ascii="Arial" w:hAnsi="Arial" w:eastAsia="黑体"/>
      <w:b/>
      <w:bCs/>
      <w:kern w:val="2"/>
      <w:sz w:val="32"/>
      <w:szCs w:val="32"/>
    </w:rPr>
  </w:style>
  <w:style w:type="paragraph" w:customStyle="1" w:styleId="444">
    <w:name w:val="MM Topic 2"/>
    <w:basedOn w:val="4"/>
    <w:link w:val="443"/>
    <w:qFormat/>
    <w:uiPriority w:val="0"/>
    <w:pPr>
      <w:numPr>
        <w:ilvl w:val="0"/>
        <w:numId w:val="11"/>
      </w:numPr>
      <w:adjustRightInd/>
      <w:spacing w:before="260" w:after="260" w:line="360" w:lineRule="auto"/>
      <w:textAlignment w:val="auto"/>
    </w:pPr>
    <w:rPr>
      <w:rFonts w:ascii="Arial" w:hAnsi="Arial" w:eastAsia="黑体" w:cs="Times New Roman"/>
      <w:kern w:val="2"/>
    </w:rPr>
  </w:style>
  <w:style w:type="character" w:customStyle="1" w:styleId="445">
    <w:name w:val="pfont11"/>
    <w:qFormat/>
    <w:uiPriority w:val="0"/>
    <w:rPr>
      <w:rFonts w:ascii="Tahoma" w:hAnsi="Tahoma" w:eastAsia="宋体"/>
      <w:kern w:val="2"/>
      <w:sz w:val="18"/>
      <w:szCs w:val="18"/>
      <w:lang w:val="en-US" w:eastAsia="zh-CN" w:bidi="ar-SA"/>
    </w:rPr>
  </w:style>
  <w:style w:type="character" w:customStyle="1" w:styleId="446">
    <w:name w:val="unnamed41"/>
    <w:qFormat/>
    <w:uiPriority w:val="0"/>
    <w:rPr>
      <w:rFonts w:ascii="Verdana" w:hAnsi="Verdana" w:eastAsia="仿宋_GB2312"/>
      <w:color w:val="000000"/>
      <w:sz w:val="24"/>
      <w:lang w:val="en-US" w:eastAsia="en-US"/>
    </w:rPr>
  </w:style>
  <w:style w:type="character" w:customStyle="1" w:styleId="447">
    <w:name w:val="样式13 Char"/>
    <w:link w:val="448"/>
    <w:qFormat/>
    <w:uiPriority w:val="0"/>
    <w:rPr>
      <w:rFonts w:ascii="Times New Roman" w:hAnsi="Times New Roman" w:eastAsia="宋体" w:cs="Times New Roman"/>
      <w:kern w:val="0"/>
      <w:sz w:val="18"/>
      <w:szCs w:val="18"/>
    </w:rPr>
  </w:style>
  <w:style w:type="paragraph" w:customStyle="1" w:styleId="448">
    <w:name w:val="样式13"/>
    <w:basedOn w:val="60"/>
    <w:link w:val="447"/>
    <w:qFormat/>
    <w:uiPriority w:val="0"/>
    <w:pPr>
      <w:pBdr>
        <w:bottom w:val="none" w:color="auto" w:sz="0" w:space="0"/>
      </w:pBdr>
      <w:adjustRightInd/>
      <w:spacing w:line="240" w:lineRule="auto"/>
      <w:textAlignment w:val="auto"/>
    </w:pPr>
  </w:style>
  <w:style w:type="character" w:customStyle="1" w:styleId="449">
    <w:name w:val="电子邮件签名 Char"/>
    <w:link w:val="23"/>
    <w:qFormat/>
    <w:uiPriority w:val="0"/>
    <w:rPr>
      <w:rFonts w:ascii="Times New Roman" w:hAnsi="Times New Roman" w:eastAsia="宋体" w:cs="Times New Roman"/>
      <w:kern w:val="0"/>
      <w:sz w:val="24"/>
      <w:szCs w:val="24"/>
      <w:lang w:eastAsia="en-US"/>
    </w:rPr>
  </w:style>
  <w:style w:type="character" w:customStyle="1" w:styleId="450">
    <w:name w:val="j3"/>
    <w:qFormat/>
    <w:uiPriority w:val="0"/>
  </w:style>
  <w:style w:type="character" w:customStyle="1" w:styleId="451">
    <w:name w:val="figcap"/>
    <w:qFormat/>
    <w:uiPriority w:val="0"/>
    <w:rPr>
      <w:rFonts w:ascii="Tahoma" w:hAnsi="Tahoma" w:eastAsia="宋体"/>
      <w:i/>
      <w:kern w:val="2"/>
      <w:sz w:val="24"/>
      <w:lang w:val="en-US" w:eastAsia="zh-CN"/>
    </w:rPr>
  </w:style>
  <w:style w:type="character" w:customStyle="1" w:styleId="452">
    <w:name w:val="说明提示 Char"/>
    <w:link w:val="453"/>
    <w:qFormat/>
    <w:uiPriority w:val="0"/>
    <w:rPr>
      <w:rFonts w:ascii="Times New Roman" w:hAnsi="Times New Roman" w:eastAsia="宋体" w:cs="Times New Roman"/>
      <w:sz w:val="24"/>
      <w:szCs w:val="21"/>
    </w:rPr>
  </w:style>
  <w:style w:type="paragraph" w:customStyle="1" w:styleId="453">
    <w:name w:val="说明提示"/>
    <w:basedOn w:val="1"/>
    <w:next w:val="1"/>
    <w:link w:val="452"/>
    <w:qFormat/>
    <w:uiPriority w:val="0"/>
    <w:pPr>
      <w:adjustRightInd/>
      <w:spacing w:beforeLines="100" w:after="156" w:line="240" w:lineRule="auto"/>
      <w:jc w:val="left"/>
      <w:textAlignment w:val="auto"/>
    </w:pPr>
    <w:rPr>
      <w:kern w:val="2"/>
      <w:szCs w:val="21"/>
    </w:rPr>
  </w:style>
  <w:style w:type="character" w:customStyle="1" w:styleId="454">
    <w:name w:val="Ò³Ã¼ Char"/>
    <w:qFormat/>
    <w:uiPriority w:val="0"/>
    <w:rPr>
      <w:kern w:val="2"/>
      <w:sz w:val="18"/>
      <w:szCs w:val="18"/>
    </w:rPr>
  </w:style>
  <w:style w:type="character" w:customStyle="1" w:styleId="455">
    <w:name w:val="Heading 2 Numbered Char Char"/>
    <w:link w:val="456"/>
    <w:qFormat/>
    <w:uiPriority w:val="0"/>
    <w:rPr>
      <w:rFonts w:ascii="Arial" w:hAnsi="Arial"/>
      <w:b/>
      <w:kern w:val="2"/>
      <w:sz w:val="32"/>
      <w:lang w:eastAsia="en-US"/>
    </w:rPr>
  </w:style>
  <w:style w:type="paragraph" w:customStyle="1" w:styleId="456">
    <w:name w:val="Heading 2 Numbered Char"/>
    <w:basedOn w:val="4"/>
    <w:next w:val="1"/>
    <w:link w:val="455"/>
    <w:qFormat/>
    <w:uiPriority w:val="0"/>
    <w:pPr>
      <w:widowControl/>
      <w:tabs>
        <w:tab w:val="left" w:pos="576"/>
        <w:tab w:val="left" w:pos="1135"/>
      </w:tabs>
      <w:adjustRightInd/>
      <w:spacing w:before="100" w:beforeAutospacing="1" w:after="100" w:afterAutospacing="1" w:line="360" w:lineRule="auto"/>
      <w:ind w:left="576" w:hanging="576"/>
      <w:jc w:val="left"/>
      <w:textAlignment w:val="auto"/>
    </w:pPr>
    <w:rPr>
      <w:rFonts w:ascii="Arial" w:hAnsi="Arial" w:cs="Times New Roman"/>
      <w:bCs w:val="0"/>
      <w:szCs w:val="20"/>
      <w:lang w:eastAsia="en-US"/>
    </w:rPr>
  </w:style>
  <w:style w:type="character" w:customStyle="1" w:styleId="457">
    <w:name w:val="纯文本 Char Char1"/>
    <w:qFormat/>
    <w:uiPriority w:val="0"/>
    <w:rPr>
      <w:rFonts w:ascii="宋体" w:hAnsi="Courier New" w:eastAsia="宋体"/>
      <w:kern w:val="2"/>
      <w:sz w:val="21"/>
      <w:lang w:val="en-US" w:eastAsia="zh-CN" w:bidi="ar-SA"/>
    </w:rPr>
  </w:style>
  <w:style w:type="character" w:customStyle="1" w:styleId="458">
    <w:name w:val="Heading 5 Char_38a82e92-6af8-4d3d-ba0b-97240c5f8519"/>
    <w:qFormat/>
    <w:uiPriority w:val="0"/>
    <w:rPr>
      <w:rFonts w:ascii="Times New Roman" w:hAnsi="Times New Roman" w:eastAsia="宋体" w:cs="Times New Roman"/>
      <w:b/>
      <w:bCs/>
      <w:sz w:val="28"/>
      <w:szCs w:val="28"/>
    </w:rPr>
  </w:style>
  <w:style w:type="character" w:customStyle="1" w:styleId="459">
    <w:name w:val="t11"/>
    <w:qFormat/>
    <w:uiPriority w:val="0"/>
    <w:rPr>
      <w:spacing w:val="450"/>
      <w:sz w:val="20"/>
      <w:szCs w:val="20"/>
    </w:rPr>
  </w:style>
  <w:style w:type="character" w:customStyle="1" w:styleId="460">
    <w:name w:val="正文文本缩进 Char1"/>
    <w:qFormat/>
    <w:uiPriority w:val="0"/>
    <w:rPr>
      <w:rFonts w:ascii="Times New Roman" w:hAnsi="Times New Roman"/>
      <w:kern w:val="2"/>
      <w:sz w:val="21"/>
      <w:szCs w:val="24"/>
    </w:rPr>
  </w:style>
  <w:style w:type="character" w:customStyle="1" w:styleId="461">
    <w:name w:val="EmailStyle422"/>
    <w:qFormat/>
    <w:uiPriority w:val="0"/>
    <w:rPr>
      <w:rFonts w:ascii="Arial" w:hAnsi="Arial" w:eastAsia="宋体" w:cs="Arial"/>
      <w:color w:val="auto"/>
      <w:sz w:val="20"/>
    </w:rPr>
  </w:style>
  <w:style w:type="character" w:customStyle="1" w:styleId="462">
    <w:name w:val="正文不空 Char"/>
    <w:link w:val="463"/>
    <w:qFormat/>
    <w:uiPriority w:val="0"/>
    <w:rPr>
      <w:rFonts w:ascii="Arial" w:hAnsi="Arial" w:eastAsia="仿宋_GB2312"/>
      <w:sz w:val="28"/>
      <w:szCs w:val="32"/>
    </w:rPr>
  </w:style>
  <w:style w:type="paragraph" w:customStyle="1" w:styleId="463">
    <w:name w:val="正文不空"/>
    <w:basedOn w:val="1"/>
    <w:link w:val="462"/>
    <w:qFormat/>
    <w:uiPriority w:val="0"/>
    <w:pPr>
      <w:adjustRightInd/>
      <w:jc w:val="center"/>
      <w:textAlignment w:val="auto"/>
    </w:pPr>
    <w:rPr>
      <w:rFonts w:ascii="Arial" w:hAnsi="Arial" w:eastAsia="仿宋_GB2312" w:cs="黑体"/>
      <w:kern w:val="2"/>
      <w:sz w:val="28"/>
      <w:szCs w:val="32"/>
    </w:rPr>
  </w:style>
  <w:style w:type="character" w:customStyle="1" w:styleId="464">
    <w:name w:val="apple-style-span"/>
    <w:basedOn w:val="88"/>
    <w:qFormat/>
    <w:uiPriority w:val="0"/>
  </w:style>
  <w:style w:type="character" w:customStyle="1" w:styleId="465">
    <w:name w:val="pt101"/>
    <w:qFormat/>
    <w:uiPriority w:val="0"/>
    <w:rPr>
      <w:rFonts w:hint="eastAsia" w:ascii="黑体" w:eastAsia="黑体"/>
      <w:color w:val="000000"/>
      <w:sz w:val="20"/>
      <w:szCs w:val="20"/>
    </w:rPr>
  </w:style>
  <w:style w:type="character" w:customStyle="1" w:styleId="466">
    <w:name w:val="MM Empty Char"/>
    <w:link w:val="467"/>
    <w:qFormat/>
    <w:uiPriority w:val="0"/>
    <w:rPr>
      <w:rFonts w:ascii="Calibri" w:hAnsi="Calibri" w:eastAsia="宋体" w:cs="Times New Roman"/>
      <w:kern w:val="0"/>
      <w:sz w:val="24"/>
      <w:szCs w:val="20"/>
    </w:rPr>
  </w:style>
  <w:style w:type="paragraph" w:customStyle="1" w:styleId="467">
    <w:name w:val="MM Empty"/>
    <w:basedOn w:val="1"/>
    <w:link w:val="466"/>
    <w:qFormat/>
    <w:uiPriority w:val="0"/>
    <w:pPr>
      <w:adjustRightInd/>
      <w:textAlignment w:val="auto"/>
    </w:pPr>
    <w:rPr>
      <w:rFonts w:ascii="Calibri" w:hAnsi="Calibri"/>
    </w:rPr>
  </w:style>
  <w:style w:type="character" w:customStyle="1" w:styleId="468">
    <w:name w:val="_正文段落加粗 Char"/>
    <w:link w:val="469"/>
    <w:qFormat/>
    <w:uiPriority w:val="0"/>
    <w:rPr>
      <w:rFonts w:ascii="Times New Roman" w:hAnsi="Times New Roman" w:eastAsia="宋体" w:cs="Times New Roman"/>
      <w:b/>
      <w:kern w:val="0"/>
      <w:sz w:val="24"/>
      <w:szCs w:val="24"/>
    </w:rPr>
  </w:style>
  <w:style w:type="paragraph" w:customStyle="1" w:styleId="469">
    <w:name w:val="_正文段落加粗"/>
    <w:basedOn w:val="239"/>
    <w:link w:val="468"/>
    <w:qFormat/>
    <w:uiPriority w:val="0"/>
    <w:pPr>
      <w:spacing w:before="46" w:after="46"/>
      <w:ind w:firstLine="480"/>
    </w:pPr>
    <w:rPr>
      <w:b/>
    </w:rPr>
  </w:style>
  <w:style w:type="character" w:customStyle="1" w:styleId="470">
    <w:name w:val="正文段落 Char"/>
    <w:link w:val="471"/>
    <w:qFormat/>
    <w:uiPriority w:val="0"/>
    <w:rPr>
      <w:rFonts w:ascii="Times New Roman" w:hAnsi="Times New Roman" w:eastAsia="宋体" w:cs="Times New Roman"/>
      <w:kern w:val="0"/>
      <w:sz w:val="24"/>
      <w:szCs w:val="20"/>
    </w:rPr>
  </w:style>
  <w:style w:type="paragraph" w:customStyle="1" w:styleId="471">
    <w:name w:val="正文段落"/>
    <w:basedOn w:val="1"/>
    <w:link w:val="470"/>
    <w:qFormat/>
    <w:uiPriority w:val="0"/>
    <w:pPr>
      <w:adjustRightInd/>
      <w:ind w:firstLine="200" w:firstLineChars="200"/>
      <w:textAlignment w:val="auto"/>
    </w:pPr>
  </w:style>
  <w:style w:type="character" w:customStyle="1" w:styleId="472">
    <w:name w:val="b-121"/>
    <w:qFormat/>
    <w:uiPriority w:val="0"/>
    <w:rPr>
      <w:rFonts w:hint="eastAsia" w:ascii="宋体" w:hAnsi="宋体" w:eastAsia="宋体"/>
      <w:color w:val="000000"/>
      <w:spacing w:val="330"/>
      <w:sz w:val="18"/>
      <w:szCs w:val="18"/>
    </w:rPr>
  </w:style>
  <w:style w:type="character" w:customStyle="1" w:styleId="473">
    <w:name w:val="标题 1 Char"/>
    <w:link w:val="3"/>
    <w:qFormat/>
    <w:uiPriority w:val="0"/>
    <w:rPr>
      <w:rFonts w:ascii="Calibri" w:hAnsi="Calibri" w:cs="Calibri"/>
      <w:b/>
      <w:bCs/>
      <w:kern w:val="44"/>
      <w:sz w:val="36"/>
      <w:szCs w:val="44"/>
    </w:rPr>
  </w:style>
  <w:style w:type="character" w:customStyle="1" w:styleId="474">
    <w:name w:val="m1"/>
    <w:qFormat/>
    <w:uiPriority w:val="0"/>
    <w:rPr>
      <w:rFonts w:ascii="Tahoma" w:hAnsi="Tahoma" w:eastAsia="宋体"/>
      <w:color w:val="0000FF"/>
      <w:kern w:val="2"/>
      <w:sz w:val="24"/>
      <w:lang w:val="en-US" w:eastAsia="zh-CN" w:bidi="ar-SA"/>
    </w:rPr>
  </w:style>
  <w:style w:type="character" w:customStyle="1" w:styleId="475">
    <w:name w:val="正文首行缩进 2 Char1"/>
    <w:qFormat/>
    <w:uiPriority w:val="99"/>
    <w:rPr>
      <w:rFonts w:ascii="Times New Roman" w:hAnsi="Times New Roman"/>
      <w:kern w:val="2"/>
      <w:sz w:val="21"/>
      <w:szCs w:val="24"/>
    </w:rPr>
  </w:style>
  <w:style w:type="character" w:customStyle="1" w:styleId="476">
    <w:name w:val="标题 8 Char1"/>
    <w:qFormat/>
    <w:uiPriority w:val="0"/>
    <w:rPr>
      <w:rFonts w:ascii="Cambria" w:hAnsi="Cambria" w:eastAsia="宋体" w:cs="Times New Roman"/>
      <w:kern w:val="2"/>
      <w:sz w:val="24"/>
      <w:szCs w:val="24"/>
    </w:rPr>
  </w:style>
  <w:style w:type="character" w:customStyle="1" w:styleId="477">
    <w:name w:val="标题 6 Char"/>
    <w:link w:val="8"/>
    <w:qFormat/>
    <w:uiPriority w:val="0"/>
    <w:rPr>
      <w:rFonts w:ascii="Calibri" w:hAnsi="Calibri" w:cs="黑体"/>
      <w:b/>
      <w:bCs/>
      <w:kern w:val="2"/>
      <w:sz w:val="21"/>
      <w:szCs w:val="24"/>
    </w:rPr>
  </w:style>
  <w:style w:type="character" w:customStyle="1" w:styleId="478">
    <w:name w:val="正文（可研报告） Char"/>
    <w:link w:val="479"/>
    <w:qFormat/>
    <w:uiPriority w:val="0"/>
    <w:rPr>
      <w:rFonts w:ascii="Times New Roman" w:hAnsi="Times New Roman" w:eastAsia="宋体" w:cs="Times New Roman"/>
      <w:sz w:val="24"/>
      <w:szCs w:val="24"/>
    </w:rPr>
  </w:style>
  <w:style w:type="paragraph" w:customStyle="1" w:styleId="479">
    <w:name w:val="正文（可研报告）"/>
    <w:basedOn w:val="1"/>
    <w:next w:val="1"/>
    <w:link w:val="478"/>
    <w:qFormat/>
    <w:uiPriority w:val="0"/>
    <w:pPr>
      <w:adjustRightInd/>
      <w:spacing w:beforeLines="20" w:line="300" w:lineRule="auto"/>
      <w:ind w:firstLine="200" w:firstLineChars="200"/>
      <w:textAlignment w:val="auto"/>
    </w:pPr>
    <w:rPr>
      <w:kern w:val="2"/>
      <w:szCs w:val="24"/>
    </w:rPr>
  </w:style>
  <w:style w:type="character" w:customStyle="1" w:styleId="480">
    <w:name w:val="样式14 Char"/>
    <w:link w:val="481"/>
    <w:qFormat/>
    <w:uiPriority w:val="0"/>
    <w:rPr>
      <w:rFonts w:ascii="Times New Roman" w:hAnsi="Times New Roman" w:eastAsia="宋体" w:cs="Times New Roman"/>
      <w:kern w:val="0"/>
      <w:sz w:val="20"/>
      <w:szCs w:val="24"/>
    </w:rPr>
  </w:style>
  <w:style w:type="paragraph" w:customStyle="1" w:styleId="481">
    <w:name w:val="样式14"/>
    <w:basedOn w:val="2"/>
    <w:link w:val="480"/>
    <w:qFormat/>
    <w:uiPriority w:val="0"/>
    <w:pPr>
      <w:widowControl w:val="0"/>
      <w:spacing w:line="240" w:lineRule="auto"/>
      <w:jc w:val="both"/>
    </w:pPr>
    <w:rPr>
      <w:rFonts w:ascii="Times New Roman" w:hAnsi="Times New Roman" w:cs="Times New Roman"/>
      <w:kern w:val="0"/>
      <w:sz w:val="20"/>
      <w:szCs w:val="24"/>
    </w:rPr>
  </w:style>
  <w:style w:type="character" w:customStyle="1" w:styleId="482">
    <w:name w:val="tw4winInternal"/>
    <w:qFormat/>
    <w:uiPriority w:val="0"/>
    <w:rPr>
      <w:rFonts w:ascii="Courier New" w:hAnsi="Courier New"/>
      <w:color w:val="FF0000"/>
    </w:rPr>
  </w:style>
  <w:style w:type="character" w:customStyle="1" w:styleId="483">
    <w:name w:val="结束语 Char"/>
    <w:link w:val="35"/>
    <w:qFormat/>
    <w:uiPriority w:val="0"/>
    <w:rPr>
      <w:rFonts w:ascii="Times New Roman" w:hAnsi="Times New Roman" w:eastAsia="宋体" w:cs="Times New Roman"/>
      <w:kern w:val="0"/>
      <w:sz w:val="24"/>
      <w:szCs w:val="24"/>
      <w:lang w:eastAsia="en-US"/>
    </w:rPr>
  </w:style>
  <w:style w:type="character" w:customStyle="1" w:styleId="484">
    <w:name w:val="投标文件 正文首行缩进 Char"/>
    <w:link w:val="485"/>
    <w:qFormat/>
    <w:uiPriority w:val="0"/>
    <w:rPr>
      <w:rFonts w:ascii="Arial" w:hAnsi="Arial" w:eastAsia="宋体" w:cs="Times New Roman"/>
      <w:szCs w:val="24"/>
      <w:lang w:eastAsia="en-US"/>
    </w:rPr>
  </w:style>
  <w:style w:type="paragraph" w:customStyle="1" w:styleId="485">
    <w:name w:val="投标文件 正文首行缩进"/>
    <w:basedOn w:val="59"/>
    <w:link w:val="484"/>
    <w:qFormat/>
    <w:uiPriority w:val="0"/>
    <w:pPr>
      <w:widowControl w:val="0"/>
      <w:spacing w:after="220"/>
      <w:ind w:left="0" w:firstLine="200" w:firstLineChars="200"/>
      <w:jc w:val="both"/>
    </w:pPr>
    <w:rPr>
      <w:rFonts w:ascii="Arial" w:hAnsi="Arial"/>
      <w:kern w:val="2"/>
      <w:sz w:val="21"/>
    </w:rPr>
  </w:style>
  <w:style w:type="character" w:customStyle="1" w:styleId="486">
    <w:name w:val="wl正文 Char"/>
    <w:qFormat/>
    <w:uiPriority w:val="0"/>
    <w:rPr>
      <w:rFonts w:hint="eastAsia" w:ascii="宋体" w:hAnsi="宋体" w:eastAsia="宋体"/>
      <w:kern w:val="2"/>
      <w:sz w:val="24"/>
      <w:szCs w:val="18"/>
      <w:lang w:val="en-US" w:eastAsia="zh-CN" w:bidi="ar-SA"/>
    </w:rPr>
  </w:style>
  <w:style w:type="character" w:customStyle="1" w:styleId="487">
    <w:name w:val="样式16 Char"/>
    <w:link w:val="488"/>
    <w:qFormat/>
    <w:uiPriority w:val="0"/>
    <w:rPr>
      <w:rFonts w:ascii="Times New Roman" w:hAnsi="Times New Roman" w:eastAsia="宋体" w:cs="Times New Roman"/>
      <w:kern w:val="0"/>
      <w:sz w:val="18"/>
      <w:szCs w:val="18"/>
    </w:rPr>
  </w:style>
  <w:style w:type="paragraph" w:customStyle="1" w:styleId="488">
    <w:name w:val="样式16"/>
    <w:basedOn w:val="60"/>
    <w:link w:val="487"/>
    <w:qFormat/>
    <w:uiPriority w:val="0"/>
    <w:pPr>
      <w:pBdr>
        <w:bottom w:val="none" w:color="auto" w:sz="0" w:space="0"/>
      </w:pBdr>
      <w:adjustRightInd/>
      <w:spacing w:line="240" w:lineRule="auto"/>
      <w:textAlignment w:val="auto"/>
    </w:pPr>
  </w:style>
  <w:style w:type="character" w:customStyle="1" w:styleId="489">
    <w:name w:val="正文文本 3 Char"/>
    <w:link w:val="34"/>
    <w:qFormat/>
    <w:uiPriority w:val="0"/>
    <w:rPr>
      <w:rFonts w:ascii="Times New Roman" w:hAnsi="Times New Roman" w:eastAsia="宋体" w:cs="Times New Roman"/>
      <w:kern w:val="0"/>
      <w:sz w:val="24"/>
      <w:szCs w:val="24"/>
      <w:lang w:eastAsia="en-US"/>
    </w:rPr>
  </w:style>
  <w:style w:type="character" w:customStyle="1" w:styleId="490">
    <w:name w:val="目录4"/>
    <w:qFormat/>
    <w:uiPriority w:val="0"/>
    <w:rPr>
      <w:rFonts w:eastAsia="宋体"/>
      <w:sz w:val="24"/>
    </w:rPr>
  </w:style>
  <w:style w:type="character" w:customStyle="1" w:styleId="491">
    <w:name w:val="clssubhead"/>
    <w:qFormat/>
    <w:uiPriority w:val="0"/>
  </w:style>
  <w:style w:type="character" w:customStyle="1" w:styleId="492">
    <w:name w:val="样式11 Char"/>
    <w:link w:val="493"/>
    <w:qFormat/>
    <w:uiPriority w:val="0"/>
    <w:rPr>
      <w:rFonts w:ascii="Times New Roman" w:hAnsi="Times New Roman" w:eastAsia="宋体" w:cs="Times New Roman"/>
      <w:kern w:val="0"/>
      <w:sz w:val="28"/>
      <w:szCs w:val="28"/>
    </w:rPr>
  </w:style>
  <w:style w:type="paragraph" w:customStyle="1" w:styleId="493">
    <w:name w:val="样式11"/>
    <w:basedOn w:val="284"/>
    <w:link w:val="492"/>
    <w:qFormat/>
    <w:uiPriority w:val="0"/>
    <w:pPr>
      <w:ind w:hanging="360"/>
    </w:pPr>
  </w:style>
  <w:style w:type="character" w:customStyle="1" w:styleId="494">
    <w:name w:val="Country"/>
    <w:qFormat/>
    <w:uiPriority w:val="0"/>
    <w:rPr>
      <w:rFonts w:ascii="Arial" w:hAnsi="Arial"/>
      <w:i/>
      <w:outline/>
      <w:color w:val="000000"/>
      <w:sz w:val="22"/>
      <w:u w:val="double"/>
      <w14:textOutline w14:w="9525" w14:cap="flat" w14:cmpd="sng">
        <w14:solidFill>
          <w14:srgbClr w14:val="000000"/>
        </w14:solidFill>
        <w14:prstDash w14:val="solid"/>
        <w14:round/>
      </w14:textOutline>
      <w14:textFill>
        <w14:noFill/>
      </w14:textFill>
    </w:rPr>
  </w:style>
  <w:style w:type="character" w:customStyle="1" w:styleId="495">
    <w:name w:val="标题 4 Char1"/>
    <w:qFormat/>
    <w:uiPriority w:val="9"/>
    <w:rPr>
      <w:rFonts w:ascii="Cambria" w:hAnsi="Cambria" w:eastAsia="宋体" w:cs="Times New Roman"/>
      <w:b/>
      <w:bCs/>
      <w:kern w:val="2"/>
      <w:sz w:val="28"/>
      <w:szCs w:val="28"/>
    </w:rPr>
  </w:style>
  <w:style w:type="character" w:customStyle="1" w:styleId="496">
    <w:name w:val="line1"/>
    <w:qFormat/>
    <w:uiPriority w:val="0"/>
    <w:rPr>
      <w:rFonts w:hint="default" w:ascii="Verdana" w:hAnsi="Verdana"/>
      <w:sz w:val="21"/>
      <w:szCs w:val="21"/>
    </w:rPr>
  </w:style>
  <w:style w:type="character" w:customStyle="1" w:styleId="497">
    <w:name w:val="不明显参考1"/>
    <w:qFormat/>
    <w:uiPriority w:val="31"/>
    <w:rPr>
      <w:sz w:val="24"/>
      <w:szCs w:val="24"/>
      <w:u w:val="single"/>
    </w:rPr>
  </w:style>
  <w:style w:type="character" w:customStyle="1" w:styleId="498">
    <w:name w:val="尾注文本 Char1"/>
    <w:qFormat/>
    <w:uiPriority w:val="0"/>
    <w:rPr>
      <w:rFonts w:ascii="Times New Roman" w:hAnsi="Times New Roman"/>
      <w:kern w:val="2"/>
      <w:sz w:val="21"/>
      <w:szCs w:val="24"/>
    </w:rPr>
  </w:style>
  <w:style w:type="character" w:customStyle="1" w:styleId="499">
    <w:name w:val="项目符号：一级 Char"/>
    <w:link w:val="500"/>
    <w:qFormat/>
    <w:uiPriority w:val="0"/>
    <w:rPr>
      <w:rFonts w:ascii="宋体" w:hAnsi="宋体" w:eastAsia="新宋体" w:cs="Times New Roman"/>
      <w:color w:val="000000"/>
      <w:kern w:val="0"/>
      <w:sz w:val="24"/>
      <w:szCs w:val="20"/>
    </w:rPr>
  </w:style>
  <w:style w:type="paragraph" w:customStyle="1" w:styleId="500">
    <w:name w:val="项目符号：一级"/>
    <w:basedOn w:val="1"/>
    <w:next w:val="1"/>
    <w:link w:val="499"/>
    <w:qFormat/>
    <w:uiPriority w:val="0"/>
    <w:pPr>
      <w:widowControl/>
      <w:tabs>
        <w:tab w:val="left" w:pos="425"/>
        <w:tab w:val="left" w:pos="840"/>
      </w:tabs>
      <w:snapToGrid w:val="0"/>
      <w:spacing w:beforeLines="25" w:line="400" w:lineRule="exact"/>
      <w:ind w:left="425" w:hanging="425"/>
      <w:jc w:val="center"/>
    </w:pPr>
    <w:rPr>
      <w:rFonts w:ascii="宋体" w:hAnsi="宋体" w:eastAsia="新宋体"/>
      <w:color w:val="000000"/>
    </w:rPr>
  </w:style>
  <w:style w:type="character" w:customStyle="1" w:styleId="501">
    <w:name w:val="_标题1 Char"/>
    <w:link w:val="279"/>
    <w:qFormat/>
    <w:uiPriority w:val="0"/>
    <w:rPr>
      <w:rFonts w:ascii="Arial" w:hAnsi="Arial" w:eastAsia="黑体" w:cs="Calibri"/>
      <w:bCs/>
      <w:kern w:val="44"/>
      <w:sz w:val="44"/>
      <w:szCs w:val="44"/>
    </w:rPr>
  </w:style>
  <w:style w:type="character" w:customStyle="1" w:styleId="502">
    <w:name w:val="zhenwen1"/>
    <w:qFormat/>
    <w:uiPriority w:val="0"/>
    <w:rPr>
      <w:color w:val="666666"/>
      <w:spacing w:val="300"/>
      <w:sz w:val="18"/>
      <w:szCs w:val="18"/>
    </w:rPr>
  </w:style>
  <w:style w:type="character" w:customStyle="1" w:styleId="503">
    <w:name w:val="消息标题号"/>
    <w:qFormat/>
    <w:uiPriority w:val="0"/>
    <w:rPr>
      <w:rFonts w:ascii="Arial" w:hAnsi="Arial" w:eastAsia="楷体_GB2312"/>
      <w:b/>
      <w:spacing w:val="-4"/>
      <w:sz w:val="18"/>
      <w:lang w:eastAsia="zh-CN"/>
    </w:rPr>
  </w:style>
  <w:style w:type="character" w:customStyle="1" w:styleId="504">
    <w:name w:val="方案正文 Char Char1 Char Char"/>
    <w:link w:val="505"/>
    <w:qFormat/>
    <w:uiPriority w:val="0"/>
    <w:rPr>
      <w:rFonts w:ascii="Arial" w:hAnsi="Arial" w:eastAsia="宋体" w:cs="Times New Roman"/>
      <w:sz w:val="24"/>
      <w:szCs w:val="21"/>
    </w:rPr>
  </w:style>
  <w:style w:type="paragraph" w:customStyle="1" w:styleId="505">
    <w:name w:val="方案正文 Char Char1 Char"/>
    <w:basedOn w:val="1"/>
    <w:link w:val="504"/>
    <w:qFormat/>
    <w:uiPriority w:val="0"/>
    <w:pPr>
      <w:adjustRightInd/>
      <w:spacing w:before="156"/>
      <w:ind w:firstLine="359" w:firstLineChars="171"/>
      <w:jc w:val="left"/>
      <w:textAlignment w:val="auto"/>
    </w:pPr>
    <w:rPr>
      <w:rFonts w:ascii="Arial" w:hAnsi="Arial"/>
      <w:kern w:val="2"/>
      <w:szCs w:val="21"/>
    </w:rPr>
  </w:style>
  <w:style w:type="character" w:customStyle="1" w:styleId="506">
    <w:name w:val="style41"/>
    <w:qFormat/>
    <w:uiPriority w:val="0"/>
    <w:rPr>
      <w:color w:val="FFFFFF"/>
    </w:rPr>
  </w:style>
  <w:style w:type="character" w:customStyle="1" w:styleId="507">
    <w:name w:val="不明显强调1"/>
    <w:qFormat/>
    <w:uiPriority w:val="19"/>
    <w:rPr>
      <w:i/>
      <w:color w:val="5A5A5A"/>
    </w:rPr>
  </w:style>
  <w:style w:type="character" w:customStyle="1" w:styleId="508">
    <w:name w:val="style28"/>
    <w:qFormat/>
    <w:uiPriority w:val="0"/>
  </w:style>
  <w:style w:type="character" w:customStyle="1" w:styleId="509">
    <w:name w:val="正文首行缩进2字符 Char"/>
    <w:link w:val="510"/>
    <w:qFormat/>
    <w:uiPriority w:val="0"/>
    <w:rPr>
      <w:rFonts w:ascii="Times New Roman" w:hAnsi="Times New Roman" w:eastAsia="宋体" w:cs="Times New Roman"/>
      <w:sz w:val="24"/>
      <w:szCs w:val="20"/>
    </w:rPr>
  </w:style>
  <w:style w:type="paragraph" w:customStyle="1" w:styleId="510">
    <w:name w:val="正文首行缩进2字符"/>
    <w:basedOn w:val="1"/>
    <w:link w:val="509"/>
    <w:qFormat/>
    <w:uiPriority w:val="0"/>
    <w:pPr>
      <w:adjustRightInd/>
      <w:spacing w:beforeLines="50" w:afterLines="50"/>
      <w:ind w:firstLine="480" w:firstLineChars="200"/>
      <w:textAlignment w:val="auto"/>
    </w:pPr>
    <w:rPr>
      <w:kern w:val="2"/>
    </w:rPr>
  </w:style>
  <w:style w:type="character" w:customStyle="1" w:styleId="511">
    <w:name w:val="121"/>
    <w:qFormat/>
    <w:uiPriority w:val="0"/>
    <w:rPr>
      <w:rFonts w:hint="default"/>
      <w:spacing w:val="300"/>
      <w:sz w:val="18"/>
      <w:szCs w:val="18"/>
    </w:rPr>
  </w:style>
  <w:style w:type="character" w:customStyle="1" w:styleId="512">
    <w:name w:val="缺省文本 Char"/>
    <w:link w:val="513"/>
    <w:qFormat/>
    <w:uiPriority w:val="0"/>
    <w:rPr>
      <w:rFonts w:ascii="Times New Roman" w:hAnsi="Times New Roman" w:eastAsia="宋体" w:cs="Times New Roman"/>
      <w:kern w:val="0"/>
      <w:sz w:val="24"/>
      <w:szCs w:val="24"/>
    </w:rPr>
  </w:style>
  <w:style w:type="paragraph" w:customStyle="1" w:styleId="513">
    <w:name w:val="缺省文本"/>
    <w:basedOn w:val="1"/>
    <w:link w:val="512"/>
    <w:qFormat/>
    <w:uiPriority w:val="0"/>
    <w:pPr>
      <w:autoSpaceDE w:val="0"/>
      <w:autoSpaceDN w:val="0"/>
      <w:spacing w:line="240" w:lineRule="auto"/>
      <w:jc w:val="left"/>
      <w:textAlignment w:val="auto"/>
    </w:pPr>
    <w:rPr>
      <w:szCs w:val="24"/>
    </w:rPr>
  </w:style>
  <w:style w:type="character" w:customStyle="1" w:styleId="514">
    <w:name w:val="head1"/>
    <w:basedOn w:val="88"/>
    <w:qFormat/>
    <w:uiPriority w:val="0"/>
  </w:style>
  <w:style w:type="character" w:customStyle="1" w:styleId="515">
    <w:name w:val="访问过的超链接1"/>
    <w:qFormat/>
    <w:uiPriority w:val="0"/>
    <w:rPr>
      <w:color w:val="800080"/>
      <w:u w:val="single"/>
    </w:rPr>
  </w:style>
  <w:style w:type="character" w:customStyle="1" w:styleId="516">
    <w:name w:val="aaaaa Char"/>
    <w:link w:val="517"/>
    <w:qFormat/>
    <w:uiPriority w:val="0"/>
    <w:rPr>
      <w:rFonts w:ascii="Times New Roman" w:hAnsi="Times New Roman" w:eastAsia="宋体" w:cs="Times New Roman"/>
      <w:sz w:val="24"/>
      <w:szCs w:val="24"/>
    </w:rPr>
  </w:style>
  <w:style w:type="paragraph" w:customStyle="1" w:styleId="517">
    <w:name w:val="aaaaa"/>
    <w:basedOn w:val="1"/>
    <w:link w:val="516"/>
    <w:qFormat/>
    <w:uiPriority w:val="0"/>
    <w:pPr>
      <w:adjustRightInd/>
      <w:ind w:firstLine="480" w:firstLineChars="200"/>
      <w:textAlignment w:val="auto"/>
    </w:pPr>
    <w:rPr>
      <w:kern w:val="2"/>
      <w:szCs w:val="24"/>
    </w:rPr>
  </w:style>
  <w:style w:type="character" w:customStyle="1" w:styleId="518">
    <w:name w:val="font21"/>
    <w:basedOn w:val="88"/>
    <w:qFormat/>
    <w:uiPriority w:val="0"/>
    <w:rPr>
      <w:rFonts w:hint="eastAsia" w:ascii="宋体" w:hAnsi="宋体" w:eastAsia="宋体"/>
      <w:color w:val="000000"/>
      <w:sz w:val="21"/>
      <w:szCs w:val="21"/>
      <w:u w:val="none"/>
    </w:rPr>
  </w:style>
  <w:style w:type="character" w:customStyle="1" w:styleId="519">
    <w:name w:val="称呼 Char"/>
    <w:link w:val="33"/>
    <w:qFormat/>
    <w:uiPriority w:val="0"/>
    <w:rPr>
      <w:rFonts w:ascii="Times New Roman" w:hAnsi="Times New Roman" w:eastAsia="宋体" w:cs="Times New Roman"/>
      <w:kern w:val="0"/>
      <w:sz w:val="24"/>
      <w:szCs w:val="24"/>
      <w:lang w:eastAsia="en-US"/>
    </w:rPr>
  </w:style>
  <w:style w:type="character" w:customStyle="1" w:styleId="520">
    <w:name w:val="Bibliography title"/>
    <w:qFormat/>
    <w:uiPriority w:val="0"/>
    <w:rPr>
      <w:rFonts w:ascii="Courier New" w:hAnsi="Courier New"/>
      <w:sz w:val="20"/>
      <w:lang w:val="en-US"/>
    </w:rPr>
  </w:style>
  <w:style w:type="character" w:customStyle="1" w:styleId="521">
    <w:name w:val="atitle"/>
    <w:qFormat/>
    <w:uiPriority w:val="0"/>
  </w:style>
  <w:style w:type="character" w:customStyle="1" w:styleId="522">
    <w:name w:val="脚注文本 Char"/>
    <w:link w:val="70"/>
    <w:qFormat/>
    <w:uiPriority w:val="99"/>
    <w:rPr>
      <w:rFonts w:ascii="Times New Roman" w:hAnsi="Times New Roman" w:eastAsia="宋体" w:cs="Times New Roman"/>
      <w:kern w:val="0"/>
      <w:sz w:val="18"/>
      <w:szCs w:val="18"/>
    </w:rPr>
  </w:style>
  <w:style w:type="character" w:customStyle="1" w:styleId="523">
    <w:name w:val="标题 Char"/>
    <w:link w:val="87"/>
    <w:qFormat/>
    <w:uiPriority w:val="0"/>
    <w:rPr>
      <w:rFonts w:ascii="Arial" w:hAnsi="Arial" w:eastAsia="宋体" w:cs="Times New Roman"/>
      <w:b/>
      <w:bCs/>
      <w:kern w:val="28"/>
      <w:sz w:val="32"/>
      <w:szCs w:val="32"/>
      <w:lang w:eastAsia="en-US"/>
    </w:rPr>
  </w:style>
  <w:style w:type="character" w:customStyle="1" w:styleId="524">
    <w:name w:val="样式 正文首行缩进 2 + 首行缩进:  2 字符 Char"/>
    <w:link w:val="525"/>
    <w:qFormat/>
    <w:uiPriority w:val="0"/>
    <w:rPr>
      <w:rFonts w:ascii="Times New Roman" w:hAnsi="Times New Roman" w:eastAsia="宋体" w:cs="Times New Roman"/>
      <w:sz w:val="24"/>
      <w:szCs w:val="20"/>
      <w:lang w:eastAsia="en-US"/>
    </w:rPr>
  </w:style>
  <w:style w:type="paragraph" w:customStyle="1" w:styleId="525">
    <w:name w:val="样式 正文首行缩进 2 + 首行缩进:  2 字符"/>
    <w:basedOn w:val="59"/>
    <w:link w:val="524"/>
    <w:qFormat/>
    <w:uiPriority w:val="0"/>
    <w:pPr>
      <w:widowControl w:val="0"/>
      <w:ind w:left="0" w:firstLine="480" w:firstLineChars="200"/>
      <w:jc w:val="both"/>
    </w:pPr>
    <w:rPr>
      <w:kern w:val="2"/>
      <w:szCs w:val="20"/>
    </w:rPr>
  </w:style>
  <w:style w:type="character" w:customStyle="1" w:styleId="526">
    <w:name w:val="我的图表标题 Char"/>
    <w:link w:val="527"/>
    <w:qFormat/>
    <w:uiPriority w:val="0"/>
    <w:rPr>
      <w:rFonts w:ascii="Cambria" w:hAnsi="Cambria" w:eastAsia="黑体" w:cs="Times New Roman"/>
      <w:sz w:val="24"/>
      <w:szCs w:val="20"/>
    </w:rPr>
  </w:style>
  <w:style w:type="paragraph" w:customStyle="1" w:styleId="527">
    <w:name w:val="我的图表标题"/>
    <w:basedOn w:val="1"/>
    <w:link w:val="526"/>
    <w:qFormat/>
    <w:uiPriority w:val="0"/>
    <w:pPr>
      <w:adjustRightInd/>
      <w:spacing w:beforeLines="100" w:afterLines="150"/>
      <w:jc w:val="center"/>
      <w:textAlignment w:val="auto"/>
    </w:pPr>
    <w:rPr>
      <w:rFonts w:ascii="Cambria" w:hAnsi="Cambria" w:eastAsia="黑体"/>
      <w:kern w:val="2"/>
    </w:rPr>
  </w:style>
  <w:style w:type="character" w:customStyle="1" w:styleId="528">
    <w:name w:val="biaoti11"/>
    <w:qFormat/>
    <w:uiPriority w:val="0"/>
    <w:rPr>
      <w:b/>
      <w:bCs/>
      <w:color w:val="094C8D"/>
      <w:sz w:val="24"/>
      <w:szCs w:val="24"/>
      <w:u w:val="none"/>
    </w:rPr>
  </w:style>
  <w:style w:type="character" w:customStyle="1" w:styleId="529">
    <w:name w:val="样式 表格正文 + 仿宋_GB2312 五号 Char"/>
    <w:qFormat/>
    <w:uiPriority w:val="0"/>
    <w:rPr>
      <w:rFonts w:ascii="仿宋_GB2312" w:hAnsi="仿宋_GB2312" w:eastAsia="宋体"/>
      <w:kern w:val="2"/>
      <w:sz w:val="24"/>
      <w:szCs w:val="24"/>
      <w:lang w:val="en-US" w:eastAsia="zh-CN" w:bidi="ar-SA"/>
    </w:rPr>
  </w:style>
  <w:style w:type="character" w:customStyle="1" w:styleId="530">
    <w:name w:val="Table Text Char Char"/>
    <w:qFormat/>
    <w:uiPriority w:val="0"/>
    <w:rPr>
      <w:rFonts w:eastAsia="宋体"/>
      <w:sz w:val="21"/>
      <w:szCs w:val="24"/>
      <w:lang w:val="en-US" w:eastAsia="zh-CN" w:bidi="ar-SA"/>
    </w:rPr>
  </w:style>
  <w:style w:type="character" w:customStyle="1" w:styleId="531">
    <w:name w:val="样式9 Char"/>
    <w:link w:val="532"/>
    <w:qFormat/>
    <w:uiPriority w:val="0"/>
  </w:style>
  <w:style w:type="paragraph" w:customStyle="1" w:styleId="532">
    <w:name w:val="样式9"/>
    <w:basedOn w:val="533"/>
    <w:link w:val="531"/>
    <w:qFormat/>
    <w:uiPriority w:val="0"/>
    <w:pPr>
      <w:tabs>
        <w:tab w:val="left" w:pos="425"/>
      </w:tabs>
    </w:pPr>
    <w:rPr>
      <w:rFonts w:ascii="Times New Roman" w:hAnsi="Times New Roman"/>
      <w:sz w:val="20"/>
      <w:szCs w:val="20"/>
    </w:rPr>
  </w:style>
  <w:style w:type="paragraph" w:customStyle="1" w:styleId="533">
    <w:name w:val="正文缩进两字5号"/>
    <w:basedOn w:val="25"/>
    <w:qFormat/>
    <w:uiPriority w:val="0"/>
    <w:pPr>
      <w:tabs>
        <w:tab w:val="left" w:pos="425"/>
      </w:tabs>
      <w:ind w:firstLine="0"/>
    </w:pPr>
    <w:rPr>
      <w:sz w:val="21"/>
    </w:rPr>
  </w:style>
  <w:style w:type="character" w:customStyle="1" w:styleId="534">
    <w:name w:val="t1"/>
    <w:qFormat/>
    <w:uiPriority w:val="0"/>
    <w:rPr>
      <w:rFonts w:ascii="Tahoma" w:hAnsi="Tahoma" w:eastAsia="宋体"/>
      <w:color w:val="990000"/>
      <w:kern w:val="2"/>
      <w:sz w:val="24"/>
      <w:lang w:val="en-US" w:eastAsia="zh-CN" w:bidi="ar-SA"/>
    </w:rPr>
  </w:style>
  <w:style w:type="character" w:customStyle="1" w:styleId="535">
    <w:name w:val="样式 标题 2第一层条第二层论文标题 1H2Heading 2 HiddenHeading 2 CCBSTitre... Char"/>
    <w:link w:val="536"/>
    <w:qFormat/>
    <w:uiPriority w:val="0"/>
    <w:rPr>
      <w:rFonts w:ascii="Times New Roman" w:hAnsi="Times New Roman" w:eastAsia="黑体" w:cs="Times New Roman"/>
      <w:b/>
      <w:bCs/>
      <w:kern w:val="0"/>
      <w:sz w:val="30"/>
      <w:szCs w:val="20"/>
      <w:lang w:val="zh-CN"/>
    </w:rPr>
  </w:style>
  <w:style w:type="paragraph" w:customStyle="1" w:styleId="536">
    <w:name w:val="样式 标题 2第一层条第二层论文标题 1H2Heading 2 HiddenHeading 2 CCBSTitre..."/>
    <w:basedOn w:val="4"/>
    <w:link w:val="535"/>
    <w:qFormat/>
    <w:uiPriority w:val="0"/>
    <w:pPr>
      <w:numPr>
        <w:ilvl w:val="1"/>
        <w:numId w:val="0"/>
      </w:numPr>
      <w:tabs>
        <w:tab w:val="left" w:pos="1320"/>
      </w:tabs>
      <w:spacing w:before="260" w:beforeLines="50" w:after="260" w:afterLines="50" w:line="500" w:lineRule="exact"/>
      <w:ind w:left="1320" w:hanging="420"/>
      <w:textAlignment w:val="auto"/>
    </w:pPr>
    <w:rPr>
      <w:rFonts w:ascii="Times New Roman" w:hAnsi="Times New Roman" w:eastAsia="黑体" w:cs="Times New Roman"/>
      <w:sz w:val="30"/>
      <w:szCs w:val="20"/>
      <w:lang w:val="zh-CN"/>
    </w:rPr>
  </w:style>
  <w:style w:type="character" w:customStyle="1" w:styleId="537">
    <w:name w:val="tw4winExternal"/>
    <w:qFormat/>
    <w:uiPriority w:val="0"/>
    <w:rPr>
      <w:rFonts w:ascii="Courier New" w:hAnsi="Courier New"/>
      <w:color w:val="808080"/>
    </w:rPr>
  </w:style>
  <w:style w:type="character" w:customStyle="1" w:styleId="538">
    <w:name w:val="neiwen"/>
    <w:qFormat/>
    <w:uiPriority w:val="0"/>
  </w:style>
  <w:style w:type="character" w:customStyle="1" w:styleId="539">
    <w:name w:val="Char Char3"/>
    <w:qFormat/>
    <w:uiPriority w:val="0"/>
    <w:rPr>
      <w:rFonts w:ascii="Arial" w:hAnsi="Arial" w:eastAsia="黑体"/>
      <w:b/>
      <w:bCs/>
      <w:kern w:val="2"/>
      <w:sz w:val="32"/>
      <w:szCs w:val="32"/>
      <w:lang w:val="en-US" w:eastAsia="zh-CN" w:bidi="ar-SA"/>
    </w:rPr>
  </w:style>
  <w:style w:type="character" w:customStyle="1" w:styleId="540">
    <w:name w:val="my正文 Char"/>
    <w:link w:val="541"/>
    <w:qFormat/>
    <w:uiPriority w:val="0"/>
    <w:rPr>
      <w:sz w:val="24"/>
      <w:szCs w:val="24"/>
    </w:rPr>
  </w:style>
  <w:style w:type="paragraph" w:customStyle="1" w:styleId="541">
    <w:name w:val="my正文"/>
    <w:basedOn w:val="1"/>
    <w:link w:val="540"/>
    <w:qFormat/>
    <w:uiPriority w:val="0"/>
    <w:pPr>
      <w:adjustRightInd/>
      <w:ind w:firstLine="480" w:firstLineChars="200"/>
      <w:textAlignment w:val="auto"/>
    </w:pPr>
    <w:rPr>
      <w:rFonts w:ascii="Calibri" w:hAnsi="Calibri" w:cs="黑体"/>
      <w:kern w:val="2"/>
      <w:szCs w:val="24"/>
    </w:rPr>
  </w:style>
  <w:style w:type="character" w:customStyle="1" w:styleId="542">
    <w:name w:val="large1"/>
    <w:qFormat/>
    <w:uiPriority w:val="0"/>
    <w:rPr>
      <w:rFonts w:hint="eastAsia" w:ascii="宋体" w:hAnsi="宋体" w:eastAsia="宋体"/>
      <w:sz w:val="22"/>
      <w:szCs w:val="22"/>
    </w:rPr>
  </w:style>
  <w:style w:type="character" w:customStyle="1" w:styleId="543">
    <w:name w:val="headline-content2"/>
    <w:basedOn w:val="88"/>
    <w:qFormat/>
    <w:uiPriority w:val="0"/>
  </w:style>
  <w:style w:type="character" w:customStyle="1" w:styleId="544">
    <w:name w:val="a14px1"/>
    <w:qFormat/>
    <w:uiPriority w:val="0"/>
    <w:rPr>
      <w:rFonts w:hint="default" w:ascii="Arial" w:hAnsi="Arial"/>
      <w:sz w:val="23"/>
    </w:rPr>
  </w:style>
  <w:style w:type="character" w:customStyle="1" w:styleId="545">
    <w:name w:val="样式 题注 + 黑体 Char"/>
    <w:link w:val="546"/>
    <w:qFormat/>
    <w:uiPriority w:val="0"/>
    <w:rPr>
      <w:rFonts w:ascii="黑体" w:hAnsi="黑体" w:eastAsia="黑体" w:cs="Times New Roman"/>
      <w:szCs w:val="20"/>
      <w:lang w:eastAsia="en-US"/>
    </w:rPr>
  </w:style>
  <w:style w:type="paragraph" w:customStyle="1" w:styleId="546">
    <w:name w:val="样式 题注 + 黑体"/>
    <w:basedOn w:val="26"/>
    <w:link w:val="545"/>
    <w:qFormat/>
    <w:uiPriority w:val="0"/>
    <w:pPr>
      <w:adjustRightInd/>
      <w:spacing w:before="152" w:after="160" w:line="240" w:lineRule="auto"/>
      <w:jc w:val="center"/>
      <w:textAlignment w:val="auto"/>
    </w:pPr>
    <w:rPr>
      <w:rFonts w:ascii="黑体" w:hAnsi="黑体" w:cs="Times New Roman"/>
      <w:kern w:val="2"/>
      <w:sz w:val="21"/>
      <w:lang w:eastAsia="en-US"/>
    </w:rPr>
  </w:style>
  <w:style w:type="character" w:customStyle="1" w:styleId="547">
    <w:name w:val="正文文本 2 Char"/>
    <w:link w:val="79"/>
    <w:qFormat/>
    <w:uiPriority w:val="0"/>
    <w:rPr>
      <w:rFonts w:ascii="Times New Roman" w:hAnsi="Times New Roman" w:eastAsia="宋体" w:cs="Times New Roman"/>
      <w:szCs w:val="24"/>
    </w:rPr>
  </w:style>
  <w:style w:type="character" w:customStyle="1" w:styleId="548">
    <w:name w:val="我的正文 Char"/>
    <w:link w:val="549"/>
    <w:qFormat/>
    <w:uiPriority w:val="0"/>
    <w:rPr>
      <w:rFonts w:ascii="Times New Roman" w:hAnsi="Times New Roman" w:eastAsia="宋体" w:cs="Times New Roman"/>
      <w:sz w:val="24"/>
      <w:szCs w:val="24"/>
    </w:rPr>
  </w:style>
  <w:style w:type="paragraph" w:customStyle="1" w:styleId="549">
    <w:name w:val="我的正文"/>
    <w:basedOn w:val="1"/>
    <w:link w:val="548"/>
    <w:qFormat/>
    <w:uiPriority w:val="0"/>
    <w:pPr>
      <w:adjustRightInd/>
      <w:ind w:firstLine="435" w:firstLineChars="200"/>
      <w:textAlignment w:val="auto"/>
    </w:pPr>
    <w:rPr>
      <w:kern w:val="2"/>
      <w:szCs w:val="24"/>
    </w:rPr>
  </w:style>
  <w:style w:type="character" w:customStyle="1" w:styleId="550">
    <w:name w:val="样式 仿宋_GB2312"/>
    <w:qFormat/>
    <w:uiPriority w:val="0"/>
    <w:rPr>
      <w:rFonts w:ascii="仿宋_GB2312" w:hAnsi="仿宋_GB2312" w:eastAsia="宋体"/>
      <w:sz w:val="24"/>
    </w:rPr>
  </w:style>
  <w:style w:type="character" w:customStyle="1" w:styleId="551">
    <w:name w:val="lblue11"/>
    <w:qFormat/>
    <w:uiPriority w:val="0"/>
    <w:rPr>
      <w:color w:val="333333"/>
      <w:spacing w:val="360"/>
      <w:u w:val="none"/>
    </w:rPr>
  </w:style>
  <w:style w:type="character" w:customStyle="1" w:styleId="552">
    <w:name w:val="样式15 Char"/>
    <w:link w:val="553"/>
    <w:qFormat/>
    <w:uiPriority w:val="0"/>
    <w:rPr>
      <w:rFonts w:ascii="宋体" w:hAnsi="宋体" w:eastAsia="宋体" w:cs="Times New Roman"/>
      <w:kern w:val="0"/>
      <w:sz w:val="24"/>
      <w:szCs w:val="24"/>
    </w:rPr>
  </w:style>
  <w:style w:type="paragraph" w:customStyle="1" w:styleId="553">
    <w:name w:val="样式15"/>
    <w:basedOn w:val="25"/>
    <w:link w:val="552"/>
    <w:qFormat/>
    <w:uiPriority w:val="0"/>
  </w:style>
  <w:style w:type="character" w:customStyle="1" w:styleId="554">
    <w:name w:val="样式6 Char"/>
    <w:link w:val="555"/>
    <w:qFormat/>
    <w:uiPriority w:val="0"/>
    <w:rPr>
      <w:rFonts w:ascii="Times New Roman" w:hAnsi="Times New Roman" w:eastAsia="宋体" w:cs="Times New Roman"/>
      <w:b/>
      <w:bCs/>
      <w:kern w:val="0"/>
      <w:sz w:val="24"/>
      <w:szCs w:val="20"/>
    </w:rPr>
  </w:style>
  <w:style w:type="paragraph" w:customStyle="1" w:styleId="555">
    <w:name w:val="样式6"/>
    <w:basedOn w:val="25"/>
    <w:link w:val="554"/>
    <w:qFormat/>
    <w:uiPriority w:val="0"/>
    <w:pPr>
      <w:ind w:right="32"/>
    </w:pPr>
    <w:rPr>
      <w:rFonts w:ascii="Times New Roman" w:hAnsi="Times New Roman"/>
      <w:b/>
      <w:bCs/>
      <w:szCs w:val="20"/>
    </w:rPr>
  </w:style>
  <w:style w:type="character" w:customStyle="1" w:styleId="556">
    <w:name w:val="4 Char Char"/>
    <w:qFormat/>
    <w:uiPriority w:val="0"/>
    <w:rPr>
      <w:rFonts w:ascii="Cambria" w:hAnsi="Cambria" w:eastAsia="宋体" w:cs="Times New Roman"/>
      <w:b/>
      <w:bCs/>
      <w:kern w:val="2"/>
      <w:sz w:val="28"/>
      <w:szCs w:val="28"/>
    </w:rPr>
  </w:style>
  <w:style w:type="character" w:customStyle="1" w:styleId="557">
    <w:name w:val="编号2 Char1"/>
    <w:link w:val="558"/>
    <w:qFormat/>
    <w:uiPriority w:val="0"/>
    <w:rPr>
      <w:rFonts w:ascii="Times New Roman" w:hAnsi="Times New Roman" w:eastAsia="宋体" w:cs="Times New Roman"/>
      <w:sz w:val="24"/>
      <w:szCs w:val="24"/>
    </w:rPr>
  </w:style>
  <w:style w:type="paragraph" w:customStyle="1" w:styleId="558">
    <w:name w:val="编号2"/>
    <w:basedOn w:val="1"/>
    <w:link w:val="557"/>
    <w:qFormat/>
    <w:uiPriority w:val="0"/>
    <w:pPr>
      <w:tabs>
        <w:tab w:val="left" w:pos="0"/>
      </w:tabs>
      <w:adjustRightInd/>
      <w:textAlignment w:val="auto"/>
    </w:pPr>
    <w:rPr>
      <w:kern w:val="2"/>
      <w:szCs w:val="24"/>
    </w:rPr>
  </w:style>
  <w:style w:type="character" w:customStyle="1" w:styleId="559">
    <w:name w:val="样式 样式 样式 样式 _标题3 + 右侧:  0.37 厘米 + 右侧:  1 字符 + 右侧:  1 字符 + 右侧:  1..."/>
    <w:qFormat/>
    <w:uiPriority w:val="0"/>
    <w:rPr>
      <w:rFonts w:cs="Times New Roman"/>
    </w:rPr>
  </w:style>
  <w:style w:type="character" w:customStyle="1" w:styleId="560">
    <w:name w:val="CSS3级编号 Char"/>
    <w:qFormat/>
    <w:uiPriority w:val="0"/>
    <w:rPr>
      <w:rFonts w:ascii="Verdana" w:hAnsi="Verdana" w:eastAsia="仿宋_GB2312"/>
      <w:kern w:val="2"/>
      <w:sz w:val="24"/>
      <w:lang w:val="en-US" w:eastAsia="zh-CN"/>
    </w:rPr>
  </w:style>
  <w:style w:type="character" w:customStyle="1" w:styleId="561">
    <w:name w:val="样式19 Char"/>
    <w:link w:val="562"/>
    <w:qFormat/>
    <w:uiPriority w:val="0"/>
    <w:rPr>
      <w:rFonts w:ascii="Arial" w:hAnsi="Arial" w:eastAsia="黑体"/>
      <w:kern w:val="2"/>
      <w:sz w:val="28"/>
      <w:szCs w:val="28"/>
    </w:rPr>
  </w:style>
  <w:style w:type="paragraph" w:customStyle="1" w:styleId="562">
    <w:name w:val="样式19"/>
    <w:basedOn w:val="6"/>
    <w:link w:val="561"/>
    <w:qFormat/>
    <w:uiPriority w:val="0"/>
    <w:pPr>
      <w:tabs>
        <w:tab w:val="left" w:pos="966"/>
        <w:tab w:val="left" w:pos="1844"/>
      </w:tabs>
      <w:adjustRightInd/>
      <w:ind w:left="1844" w:hanging="851"/>
      <w:jc w:val="left"/>
    </w:pPr>
    <w:rPr>
      <w:rFonts w:ascii="Arial" w:hAnsi="Arial" w:eastAsia="黑体" w:cs="Times New Roman"/>
      <w:b w:val="0"/>
      <w:bCs w:val="0"/>
      <w:kern w:val="2"/>
    </w:rPr>
  </w:style>
  <w:style w:type="character" w:customStyle="1" w:styleId="563">
    <w:name w:val="_标题3 Char Char"/>
    <w:qFormat/>
    <w:uiPriority w:val="0"/>
    <w:rPr>
      <w:rFonts w:ascii="Tahoma" w:hAnsi="Tahoma" w:eastAsia="黑体"/>
      <w:bCs/>
      <w:kern w:val="2"/>
      <w:sz w:val="30"/>
      <w:szCs w:val="30"/>
    </w:rPr>
  </w:style>
  <w:style w:type="character" w:customStyle="1" w:styleId="564">
    <w:name w:val="注意说明技巧 Char"/>
    <w:qFormat/>
    <w:uiPriority w:val="0"/>
    <w:rPr>
      <w:rFonts w:eastAsia="楷体_GB2312"/>
      <w:sz w:val="18"/>
      <w:szCs w:val="21"/>
      <w:lang w:val="en-US" w:eastAsia="zh-CN" w:bidi="ar-SA"/>
    </w:rPr>
  </w:style>
  <w:style w:type="character" w:customStyle="1" w:styleId="565">
    <w:name w:val="black1"/>
    <w:qFormat/>
    <w:uiPriority w:val="0"/>
    <w:rPr>
      <w:color w:val="000000"/>
      <w:spacing w:val="260"/>
      <w:sz w:val="18"/>
      <w:szCs w:val="18"/>
      <w:u w:val="none"/>
    </w:rPr>
  </w:style>
  <w:style w:type="character" w:customStyle="1" w:styleId="566">
    <w:name w:val="带缩进的正文 Char"/>
    <w:link w:val="157"/>
    <w:qFormat/>
    <w:uiPriority w:val="0"/>
    <w:rPr>
      <w:rFonts w:ascii="Calibri" w:hAnsi="Calibri" w:eastAsia="宋体" w:cs="Times New Roman"/>
      <w:kern w:val="0"/>
      <w:sz w:val="24"/>
      <w:szCs w:val="20"/>
    </w:rPr>
  </w:style>
  <w:style w:type="character" w:customStyle="1" w:styleId="567">
    <w:name w:val="ibm-item-note"/>
    <w:basedOn w:val="88"/>
    <w:qFormat/>
    <w:uiPriority w:val="0"/>
  </w:style>
  <w:style w:type="character" w:customStyle="1" w:styleId="568">
    <w:name w:val="图片 Char Char"/>
    <w:qFormat/>
    <w:uiPriority w:val="0"/>
    <w:rPr>
      <w:rFonts w:ascii="宋体" w:eastAsia="宋体" w:cs="宋体"/>
      <w:kern w:val="2"/>
      <w:sz w:val="18"/>
      <w:szCs w:val="18"/>
      <w:lang w:val="en-US" w:eastAsia="zh-CN" w:bidi="ar-SA"/>
    </w:rPr>
  </w:style>
  <w:style w:type="character" w:customStyle="1" w:styleId="569">
    <w:name w:val="content"/>
    <w:qFormat/>
    <w:uiPriority w:val="0"/>
  </w:style>
  <w:style w:type="character" w:customStyle="1" w:styleId="570">
    <w:name w:val="批注主题 Char1"/>
    <w:qFormat/>
    <w:uiPriority w:val="0"/>
    <w:rPr>
      <w:rFonts w:ascii="Times New Roman" w:hAnsi="Times New Roman"/>
      <w:b/>
      <w:bCs/>
      <w:kern w:val="2"/>
      <w:sz w:val="21"/>
      <w:szCs w:val="24"/>
    </w:rPr>
  </w:style>
  <w:style w:type="character" w:customStyle="1" w:styleId="571">
    <w:name w:val="图格式 Char"/>
    <w:link w:val="572"/>
    <w:qFormat/>
    <w:uiPriority w:val="0"/>
    <w:rPr>
      <w:rFonts w:ascii="Times New Roman" w:hAnsi="Times New Roman" w:eastAsia="宋体" w:cs="Times New Roman"/>
      <w:szCs w:val="24"/>
    </w:rPr>
  </w:style>
  <w:style w:type="paragraph" w:customStyle="1" w:styleId="572">
    <w:name w:val="图格式"/>
    <w:basedOn w:val="1"/>
    <w:link w:val="571"/>
    <w:qFormat/>
    <w:uiPriority w:val="0"/>
    <w:pPr>
      <w:adjustRightInd/>
      <w:spacing w:line="240" w:lineRule="auto"/>
      <w:jc w:val="center"/>
      <w:textAlignment w:val="auto"/>
    </w:pPr>
    <w:rPr>
      <w:kern w:val="2"/>
      <w:sz w:val="21"/>
      <w:szCs w:val="24"/>
    </w:rPr>
  </w:style>
  <w:style w:type="character" w:customStyle="1" w:styleId="573">
    <w:name w:val="A-BodyText 1 Char"/>
    <w:link w:val="574"/>
    <w:qFormat/>
    <w:uiPriority w:val="99"/>
    <w:rPr>
      <w:rFonts w:ascii="Calibri" w:hAnsi="Calibri" w:eastAsia="PMingLiU" w:cs="Times New Roman"/>
      <w:kern w:val="0"/>
      <w:sz w:val="22"/>
      <w:lang w:eastAsia="ja-JP"/>
    </w:rPr>
  </w:style>
  <w:style w:type="paragraph" w:customStyle="1" w:styleId="574">
    <w:name w:val="A-BodyText 1"/>
    <w:basedOn w:val="1"/>
    <w:link w:val="573"/>
    <w:qFormat/>
    <w:uiPriority w:val="99"/>
    <w:pPr>
      <w:widowControl/>
      <w:tabs>
        <w:tab w:val="left" w:pos="792"/>
      </w:tabs>
      <w:adjustRightInd/>
      <w:spacing w:before="120" w:after="60" w:line="264" w:lineRule="auto"/>
      <w:ind w:left="1080"/>
      <w:textAlignment w:val="auto"/>
    </w:pPr>
    <w:rPr>
      <w:rFonts w:ascii="Calibri" w:hAnsi="Calibri" w:eastAsia="PMingLiU"/>
      <w:sz w:val="22"/>
      <w:szCs w:val="22"/>
      <w:lang w:eastAsia="ja-JP"/>
    </w:rPr>
  </w:style>
  <w:style w:type="character" w:customStyle="1" w:styleId="575">
    <w:name w:val="样式 样式 样式 正文缩进 + 首行缩进:  2 字符 + 首行缩进:  2 字符 + 宋体 梅红 Char"/>
    <w:link w:val="576"/>
    <w:qFormat/>
    <w:uiPriority w:val="0"/>
    <w:rPr>
      <w:rFonts w:ascii="宋体" w:hAnsi="宋体" w:eastAsia="宋体" w:cs="Times New Roman"/>
      <w:sz w:val="24"/>
      <w:szCs w:val="20"/>
    </w:rPr>
  </w:style>
  <w:style w:type="paragraph" w:customStyle="1" w:styleId="576">
    <w:name w:val="样式 样式 样式 正文缩进 + 首行缩进:  2 字符 + 首行缩进:  2 字符 + 宋体 梅红"/>
    <w:basedOn w:val="1"/>
    <w:link w:val="575"/>
    <w:qFormat/>
    <w:uiPriority w:val="0"/>
    <w:pPr>
      <w:adjustRightInd/>
      <w:ind w:firstLine="480" w:firstLineChars="200"/>
      <w:textAlignment w:val="auto"/>
    </w:pPr>
    <w:rPr>
      <w:rFonts w:ascii="宋体" w:hAnsi="宋体"/>
      <w:kern w:val="2"/>
    </w:rPr>
  </w:style>
  <w:style w:type="character" w:customStyle="1" w:styleId="577">
    <w:name w:val="样式5 Char"/>
    <w:link w:val="578"/>
    <w:qFormat/>
    <w:uiPriority w:val="0"/>
    <w:rPr>
      <w:rFonts w:ascii="Times New Roman" w:hAnsi="Times New Roman" w:eastAsia="宋体" w:cs="Times New Roman"/>
      <w:kern w:val="0"/>
      <w:sz w:val="28"/>
      <w:szCs w:val="28"/>
    </w:rPr>
  </w:style>
  <w:style w:type="paragraph" w:customStyle="1" w:styleId="578">
    <w:name w:val="样式5"/>
    <w:basedOn w:val="284"/>
    <w:next w:val="579"/>
    <w:link w:val="577"/>
    <w:qFormat/>
    <w:uiPriority w:val="0"/>
    <w:pPr>
      <w:ind w:hanging="360"/>
    </w:pPr>
  </w:style>
  <w:style w:type="paragraph" w:customStyle="1" w:styleId="579">
    <w:name w:val="样式2"/>
    <w:basedOn w:val="6"/>
    <w:link w:val="797"/>
    <w:qFormat/>
    <w:uiPriority w:val="0"/>
    <w:pPr>
      <w:numPr>
        <w:ilvl w:val="0"/>
        <w:numId w:val="12"/>
      </w:numPr>
      <w:tabs>
        <w:tab w:val="clear" w:pos="540"/>
      </w:tabs>
      <w:adjustRightInd/>
      <w:spacing w:line="240" w:lineRule="auto"/>
      <w:jc w:val="left"/>
    </w:pPr>
    <w:rPr>
      <w:rFonts w:ascii="Arial" w:hAnsi="Arial" w:cs="Times New Roman"/>
      <w:kern w:val="2"/>
      <w:sz w:val="24"/>
    </w:rPr>
  </w:style>
  <w:style w:type="character" w:customStyle="1" w:styleId="580">
    <w:name w:val="z-窗体底端 Char"/>
    <w:link w:val="581"/>
    <w:qFormat/>
    <w:uiPriority w:val="99"/>
    <w:rPr>
      <w:rFonts w:ascii="Arial" w:hAnsi="Arial" w:eastAsia="宋体" w:cs="Times New Roman"/>
      <w:vanish/>
      <w:kern w:val="0"/>
      <w:sz w:val="16"/>
      <w:szCs w:val="16"/>
    </w:rPr>
  </w:style>
  <w:style w:type="paragraph" w:customStyle="1" w:styleId="581">
    <w:name w:val="z-窗体底端1"/>
    <w:basedOn w:val="1"/>
    <w:next w:val="1"/>
    <w:link w:val="580"/>
    <w:qFormat/>
    <w:uiPriority w:val="99"/>
    <w:pPr>
      <w:widowControl/>
      <w:pBdr>
        <w:top w:val="single" w:color="auto" w:sz="6" w:space="1"/>
      </w:pBdr>
      <w:adjustRightInd/>
      <w:spacing w:line="240" w:lineRule="auto"/>
      <w:jc w:val="center"/>
      <w:textAlignment w:val="auto"/>
    </w:pPr>
    <w:rPr>
      <w:rFonts w:ascii="Arial" w:hAnsi="Arial"/>
      <w:vanish/>
      <w:sz w:val="16"/>
      <w:szCs w:val="16"/>
    </w:rPr>
  </w:style>
  <w:style w:type="character" w:customStyle="1" w:styleId="582">
    <w:name w:val="正文 Char2"/>
    <w:link w:val="583"/>
    <w:qFormat/>
    <w:uiPriority w:val="0"/>
    <w:rPr>
      <w:rFonts w:ascii="Times New Roman" w:hAnsi="Times New Roman" w:eastAsia="宋体" w:cs="Times New Roman"/>
      <w:kern w:val="0"/>
      <w:szCs w:val="20"/>
    </w:rPr>
  </w:style>
  <w:style w:type="paragraph" w:customStyle="1" w:styleId="583">
    <w:name w:val="正文3"/>
    <w:basedOn w:val="1"/>
    <w:link w:val="582"/>
    <w:qFormat/>
    <w:uiPriority w:val="0"/>
    <w:pPr>
      <w:spacing w:line="312" w:lineRule="atLeast"/>
    </w:pPr>
    <w:rPr>
      <w:sz w:val="21"/>
    </w:rPr>
  </w:style>
  <w:style w:type="character" w:customStyle="1" w:styleId="584">
    <w:name w:val="content1"/>
    <w:qFormat/>
    <w:uiPriority w:val="0"/>
  </w:style>
  <w:style w:type="character" w:customStyle="1" w:styleId="585">
    <w:name w:val="七级标题（正文） Char"/>
    <w:link w:val="586"/>
    <w:qFormat/>
    <w:uiPriority w:val="0"/>
    <w:rPr>
      <w:rFonts w:ascii="黑体" w:hAnsi="Times New Roman" w:eastAsia="黑体" w:cs="Times New Roman"/>
      <w:b/>
      <w:bCs/>
      <w:szCs w:val="20"/>
    </w:rPr>
  </w:style>
  <w:style w:type="paragraph" w:customStyle="1" w:styleId="586">
    <w:name w:val="七级标题（正文）"/>
    <w:basedOn w:val="1"/>
    <w:link w:val="585"/>
    <w:qFormat/>
    <w:uiPriority w:val="0"/>
    <w:pPr>
      <w:adjustRightInd/>
      <w:spacing w:before="120"/>
      <w:ind w:firstLine="200" w:firstLineChars="200"/>
      <w:textAlignment w:val="auto"/>
    </w:pPr>
    <w:rPr>
      <w:rFonts w:ascii="黑体" w:eastAsia="黑体"/>
      <w:b/>
      <w:bCs/>
      <w:kern w:val="2"/>
      <w:sz w:val="21"/>
    </w:rPr>
  </w:style>
  <w:style w:type="character" w:customStyle="1" w:styleId="587">
    <w:name w:val="_表格文字 Char"/>
    <w:link w:val="257"/>
    <w:qFormat/>
    <w:uiPriority w:val="0"/>
    <w:rPr>
      <w:rFonts w:ascii="Times New Roman" w:hAnsi="Times New Roman" w:eastAsia="宋体" w:cs="Times New Roman"/>
      <w:kern w:val="0"/>
      <w:sz w:val="20"/>
      <w:szCs w:val="24"/>
    </w:rPr>
  </w:style>
  <w:style w:type="character" w:customStyle="1" w:styleId="588">
    <w:name w:val="样式 宋体"/>
    <w:qFormat/>
    <w:uiPriority w:val="0"/>
    <w:rPr>
      <w:rFonts w:ascii="宋体" w:hAnsi="宋体" w:eastAsia="宋体"/>
      <w:kern w:val="2"/>
      <w:sz w:val="24"/>
      <w:lang w:val="en-US" w:eastAsia="zh-CN"/>
    </w:rPr>
  </w:style>
  <w:style w:type="character" w:customStyle="1" w:styleId="589">
    <w:name w:val="pi1"/>
    <w:qFormat/>
    <w:uiPriority w:val="0"/>
    <w:rPr>
      <w:rFonts w:ascii="Tahoma" w:hAnsi="Tahoma" w:eastAsia="宋体"/>
      <w:color w:val="0000FF"/>
      <w:kern w:val="2"/>
      <w:sz w:val="24"/>
      <w:lang w:val="en-US" w:eastAsia="zh-CN" w:bidi="ar-SA"/>
    </w:rPr>
  </w:style>
  <w:style w:type="character" w:customStyle="1" w:styleId="590">
    <w:name w:val="text101"/>
    <w:qFormat/>
    <w:uiPriority w:val="0"/>
    <w:rPr>
      <w:rFonts w:ascii="Verdana" w:hAnsi="Verdana" w:eastAsia="仿宋_GB2312"/>
      <w:color w:val="000000"/>
      <w:sz w:val="21"/>
      <w:u w:val="none"/>
      <w:lang w:val="en-US" w:eastAsia="en-US"/>
    </w:rPr>
  </w:style>
  <w:style w:type="character" w:customStyle="1" w:styleId="591">
    <w:name w:val="批注框文本 Char"/>
    <w:link w:val="56"/>
    <w:qFormat/>
    <w:uiPriority w:val="99"/>
    <w:rPr>
      <w:rFonts w:ascii="Times New Roman" w:hAnsi="Times New Roman" w:eastAsia="宋体" w:cs="Times New Roman"/>
      <w:kern w:val="0"/>
      <w:sz w:val="18"/>
      <w:szCs w:val="18"/>
    </w:rPr>
  </w:style>
  <w:style w:type="character" w:customStyle="1" w:styleId="592">
    <w:name w:val="Char Char91"/>
    <w:qFormat/>
    <w:uiPriority w:val="0"/>
    <w:rPr>
      <w:rFonts w:ascii="Times New Roman" w:hAnsi="Times New Roman" w:eastAsia="宋体" w:cs="Times New Roman"/>
      <w:sz w:val="18"/>
      <w:szCs w:val="18"/>
    </w:rPr>
  </w:style>
  <w:style w:type="character" w:customStyle="1" w:styleId="593">
    <w:name w:val="页脚 Char1"/>
    <w:qFormat/>
    <w:uiPriority w:val="99"/>
    <w:rPr>
      <w:rFonts w:ascii="Times New Roman" w:hAnsi="Times New Roman"/>
      <w:kern w:val="2"/>
      <w:sz w:val="18"/>
      <w:szCs w:val="18"/>
    </w:rPr>
  </w:style>
  <w:style w:type="character" w:customStyle="1" w:styleId="594">
    <w:name w:val="标书正文:  0.74 厘米 Char"/>
    <w:link w:val="595"/>
    <w:qFormat/>
    <w:uiPriority w:val="0"/>
    <w:rPr>
      <w:sz w:val="24"/>
    </w:rPr>
  </w:style>
  <w:style w:type="paragraph" w:customStyle="1" w:styleId="595">
    <w:name w:val="标书正文:  0.74 厘米"/>
    <w:basedOn w:val="1"/>
    <w:link w:val="594"/>
    <w:qFormat/>
    <w:uiPriority w:val="0"/>
    <w:pPr>
      <w:adjustRightInd/>
      <w:snapToGrid w:val="0"/>
      <w:ind w:firstLine="420"/>
      <w:textAlignment w:val="auto"/>
    </w:pPr>
    <w:rPr>
      <w:rFonts w:ascii="Calibri" w:hAnsi="Calibri" w:cs="黑体"/>
      <w:kern w:val="2"/>
      <w:szCs w:val="22"/>
    </w:rPr>
  </w:style>
  <w:style w:type="character" w:customStyle="1" w:styleId="596">
    <w:name w:val="Surname"/>
    <w:qFormat/>
    <w:uiPriority w:val="0"/>
    <w:rPr>
      <w:rFonts w:ascii="Arial" w:hAnsi="Arial"/>
      <w:b/>
      <w:outline/>
      <w:color w:val="000000"/>
      <w:sz w:val="22"/>
      <w:u w:val="single"/>
      <w14:textOutline w14:w="9525" w14:cap="flat" w14:cmpd="sng">
        <w14:solidFill>
          <w14:srgbClr w14:val="000000"/>
        </w14:solidFill>
        <w14:prstDash w14:val="solid"/>
        <w14:round/>
      </w14:textOutline>
      <w14:textFill>
        <w14:noFill/>
      </w14:textFill>
    </w:rPr>
  </w:style>
  <w:style w:type="character" w:customStyle="1" w:styleId="597">
    <w:name w:val="正文（绿盟科技） Char"/>
    <w:link w:val="598"/>
    <w:qFormat/>
    <w:uiPriority w:val="0"/>
    <w:rPr>
      <w:rFonts w:ascii="Arial" w:hAnsi="Arial" w:eastAsia="宋体" w:cs="Times New Roman"/>
      <w:kern w:val="0"/>
      <w:szCs w:val="21"/>
    </w:rPr>
  </w:style>
  <w:style w:type="paragraph" w:customStyle="1" w:styleId="598">
    <w:name w:val="正文（绿盟科技）"/>
    <w:link w:val="597"/>
    <w:qFormat/>
    <w:uiPriority w:val="0"/>
    <w:pPr>
      <w:spacing w:line="300" w:lineRule="auto"/>
    </w:pPr>
    <w:rPr>
      <w:rFonts w:ascii="Arial" w:hAnsi="Arial" w:eastAsia="宋体" w:cs="Times New Roman"/>
      <w:sz w:val="21"/>
      <w:szCs w:val="21"/>
      <w:lang w:val="en-US" w:eastAsia="zh-CN" w:bidi="ar-SA"/>
    </w:rPr>
  </w:style>
  <w:style w:type="character" w:customStyle="1" w:styleId="599">
    <w:name w:val="样式 标题 4bulletblbbPIM 4H4h4heading 4sect 1.2.3.4Ref Head...1 Char"/>
    <w:link w:val="600"/>
    <w:qFormat/>
    <w:uiPriority w:val="0"/>
    <w:rPr>
      <w:b/>
      <w:snapToGrid w:val="0"/>
      <w:color w:val="000000"/>
      <w:sz w:val="24"/>
    </w:rPr>
  </w:style>
  <w:style w:type="paragraph" w:customStyle="1" w:styleId="600">
    <w:name w:val="样式 标题 4bulletblbbPIM 4H4h4heading 4sect 1.2.3.4Ref Head...1"/>
    <w:basedOn w:val="6"/>
    <w:link w:val="599"/>
    <w:qFormat/>
    <w:uiPriority w:val="0"/>
    <w:pPr>
      <w:widowControl/>
      <w:numPr>
        <w:ilvl w:val="3"/>
        <w:numId w:val="0"/>
      </w:numPr>
      <w:tabs>
        <w:tab w:val="left" w:pos="851"/>
        <w:tab w:val="left" w:pos="966"/>
      </w:tabs>
      <w:autoSpaceDE w:val="0"/>
      <w:autoSpaceDN w:val="0"/>
      <w:snapToGrid w:val="0"/>
      <w:spacing w:beforeLines="50"/>
      <w:ind w:left="851" w:hanging="851"/>
      <w:jc w:val="left"/>
    </w:pPr>
    <w:rPr>
      <w:rFonts w:ascii="Calibri" w:hAnsi="Calibri"/>
      <w:bCs w:val="0"/>
      <w:snapToGrid w:val="0"/>
      <w:color w:val="000000"/>
      <w:kern w:val="2"/>
      <w:sz w:val="24"/>
      <w:szCs w:val="22"/>
    </w:rPr>
  </w:style>
  <w:style w:type="character" w:customStyle="1" w:styleId="601">
    <w:name w:val="Char Char7"/>
    <w:qFormat/>
    <w:uiPriority w:val="0"/>
    <w:rPr>
      <w:rFonts w:ascii="Verdana" w:hAnsi="Verdana" w:eastAsia="宋体"/>
      <w:kern w:val="2"/>
      <w:sz w:val="18"/>
      <w:szCs w:val="18"/>
      <w:lang w:val="en-US" w:eastAsia="zh-CN" w:bidi="ar-SA"/>
    </w:rPr>
  </w:style>
  <w:style w:type="character" w:customStyle="1" w:styleId="602">
    <w:name w:val="标书图表注 Char"/>
    <w:link w:val="603"/>
    <w:qFormat/>
    <w:uiPriority w:val="0"/>
    <w:rPr>
      <w:rFonts w:ascii="宋体" w:hAnsi="宋体" w:cs="宋体"/>
      <w:szCs w:val="21"/>
    </w:rPr>
  </w:style>
  <w:style w:type="paragraph" w:customStyle="1" w:styleId="603">
    <w:name w:val="标书图表注"/>
    <w:basedOn w:val="1"/>
    <w:link w:val="602"/>
    <w:qFormat/>
    <w:uiPriority w:val="0"/>
    <w:pPr>
      <w:adjustRightInd/>
      <w:snapToGrid w:val="0"/>
      <w:jc w:val="center"/>
      <w:textAlignment w:val="auto"/>
    </w:pPr>
    <w:rPr>
      <w:rFonts w:ascii="宋体" w:hAnsi="宋体" w:cs="宋体"/>
      <w:kern w:val="2"/>
      <w:sz w:val="21"/>
      <w:szCs w:val="21"/>
    </w:rPr>
  </w:style>
  <w:style w:type="character" w:customStyle="1" w:styleId="604">
    <w:name w:val="search"/>
    <w:qFormat/>
    <w:uiPriority w:val="0"/>
  </w:style>
  <w:style w:type="character" w:customStyle="1" w:styleId="605">
    <w:name w:val="number1 Char"/>
    <w:link w:val="606"/>
    <w:qFormat/>
    <w:uiPriority w:val="0"/>
    <w:rPr>
      <w:rFonts w:ascii="Arial" w:hAnsi="Arial" w:eastAsia="宋体" w:cs="Times New Roman"/>
      <w:sz w:val="24"/>
      <w:szCs w:val="24"/>
    </w:rPr>
  </w:style>
  <w:style w:type="paragraph" w:customStyle="1" w:styleId="606">
    <w:name w:val="number1"/>
    <w:basedOn w:val="1"/>
    <w:link w:val="605"/>
    <w:qFormat/>
    <w:uiPriority w:val="0"/>
    <w:pPr>
      <w:tabs>
        <w:tab w:val="left" w:pos="840"/>
      </w:tabs>
      <w:adjustRightInd/>
      <w:spacing w:afterLines="30"/>
      <w:ind w:left="840" w:hanging="420"/>
      <w:textAlignment w:val="auto"/>
    </w:pPr>
    <w:rPr>
      <w:rFonts w:ascii="Arial" w:hAnsi="Arial"/>
      <w:kern w:val="2"/>
      <w:szCs w:val="24"/>
    </w:rPr>
  </w:style>
  <w:style w:type="character" w:customStyle="1" w:styleId="607">
    <w:name w:val="lx1"/>
    <w:qFormat/>
    <w:uiPriority w:val="0"/>
    <w:rPr>
      <w:rFonts w:hint="default" w:ascii="Arial" w:hAnsi="Arial" w:cs="Arial"/>
      <w:color w:val="525252"/>
      <w:sz w:val="21"/>
      <w:szCs w:val="21"/>
      <w:u w:val="none"/>
    </w:rPr>
  </w:style>
  <w:style w:type="character" w:customStyle="1" w:styleId="608">
    <w:name w:val="Char Char51"/>
    <w:qFormat/>
    <w:uiPriority w:val="0"/>
    <w:rPr>
      <w:rFonts w:ascii="Arial" w:hAnsi="Arial" w:eastAsia="仿宋_GB2312"/>
      <w:b/>
      <w:bCs/>
      <w:kern w:val="2"/>
      <w:sz w:val="24"/>
      <w:szCs w:val="24"/>
      <w:lang w:val="en-US" w:eastAsia="zh-CN" w:bidi="ar-SA"/>
    </w:rPr>
  </w:style>
  <w:style w:type="character" w:customStyle="1" w:styleId="609">
    <w:name w:val="项目 Char Char"/>
    <w:link w:val="610"/>
    <w:qFormat/>
    <w:uiPriority w:val="0"/>
    <w:rPr>
      <w:rFonts w:ascii="宋体" w:hAnsi="宋体" w:eastAsia="宋体" w:cs="Times New Roman"/>
      <w:b/>
      <w:kern w:val="0"/>
      <w:sz w:val="24"/>
      <w:szCs w:val="20"/>
    </w:rPr>
  </w:style>
  <w:style w:type="paragraph" w:customStyle="1" w:styleId="610">
    <w:name w:val="项目"/>
    <w:basedOn w:val="239"/>
    <w:link w:val="609"/>
    <w:qFormat/>
    <w:uiPriority w:val="0"/>
    <w:pPr>
      <w:tabs>
        <w:tab w:val="left" w:pos="984"/>
        <w:tab w:val="left" w:pos="1140"/>
      </w:tabs>
      <w:ind w:left="1140" w:hanging="360" w:firstLineChars="0"/>
    </w:pPr>
    <w:rPr>
      <w:rFonts w:ascii="宋体" w:hAnsi="宋体"/>
      <w:b/>
      <w:szCs w:val="20"/>
    </w:rPr>
  </w:style>
  <w:style w:type="character" w:customStyle="1" w:styleId="611">
    <w:name w:val="font41"/>
    <w:qFormat/>
    <w:uiPriority w:val="0"/>
    <w:rPr>
      <w:rFonts w:hint="eastAsia" w:ascii="宋体" w:hAnsi="宋体" w:eastAsia="宋体"/>
      <w:color w:val="000000"/>
      <w:sz w:val="24"/>
      <w:szCs w:val="24"/>
      <w:u w:val="none"/>
    </w:rPr>
  </w:style>
  <w:style w:type="character" w:customStyle="1" w:styleId="612">
    <w:name w:val="注释标题 Char"/>
    <w:link w:val="20"/>
    <w:qFormat/>
    <w:uiPriority w:val="0"/>
    <w:rPr>
      <w:rFonts w:ascii="Calibri" w:hAnsi="Calibri" w:cs="Calibri"/>
      <w:kern w:val="2"/>
      <w:sz w:val="21"/>
      <w:szCs w:val="24"/>
      <w:lang w:eastAsia="en-US"/>
    </w:rPr>
  </w:style>
  <w:style w:type="character" w:customStyle="1" w:styleId="613">
    <w:name w:val="图编号 Char Char"/>
    <w:link w:val="614"/>
    <w:qFormat/>
    <w:uiPriority w:val="0"/>
    <w:rPr>
      <w:rFonts w:ascii="Times New Roman" w:hAnsi="Times New Roman" w:eastAsia="宋体" w:cs="Times New Roman"/>
      <w:sz w:val="24"/>
      <w:szCs w:val="20"/>
    </w:rPr>
  </w:style>
  <w:style w:type="paragraph" w:customStyle="1" w:styleId="614">
    <w:name w:val="图编号"/>
    <w:basedOn w:val="1"/>
    <w:link w:val="613"/>
    <w:qFormat/>
    <w:uiPriority w:val="0"/>
    <w:pPr>
      <w:adjustRightInd/>
      <w:spacing w:before="280" w:after="290"/>
      <w:ind w:left="1800"/>
      <w:jc w:val="center"/>
      <w:textAlignment w:val="auto"/>
    </w:pPr>
    <w:rPr>
      <w:kern w:val="2"/>
    </w:rPr>
  </w:style>
  <w:style w:type="character" w:customStyle="1" w:styleId="615">
    <w:name w:val="_标题4 Char Char"/>
    <w:qFormat/>
    <w:uiPriority w:val="0"/>
    <w:rPr>
      <w:rFonts w:ascii="Arial" w:hAnsi="Arial" w:eastAsia="黑体"/>
      <w:b/>
      <w:bCs/>
      <w:kern w:val="2"/>
      <w:sz w:val="28"/>
      <w:szCs w:val="28"/>
      <w:lang w:val="en-US" w:eastAsia="zh-CN" w:bidi="ar-SA"/>
    </w:rPr>
  </w:style>
  <w:style w:type="character" w:customStyle="1" w:styleId="616">
    <w:name w:val="j4"/>
    <w:qFormat/>
    <w:uiPriority w:val="0"/>
  </w:style>
  <w:style w:type="character" w:customStyle="1" w:styleId="617">
    <w:name w:val="Markup 8"/>
    <w:qFormat/>
    <w:uiPriority w:val="0"/>
    <w:rPr>
      <w:rFonts w:ascii="Tahoma" w:hAnsi="Tahoma" w:eastAsia="宋体"/>
      <w:bCs/>
      <w:color w:val="FF0000"/>
      <w:kern w:val="2"/>
      <w:sz w:val="16"/>
      <w:lang w:val="en-US" w:eastAsia="zh-CN" w:bidi="ar-SA"/>
    </w:rPr>
  </w:style>
  <w:style w:type="character" w:customStyle="1" w:styleId="618">
    <w:name w:val="标题六自定义 Char"/>
    <w:link w:val="619"/>
    <w:qFormat/>
    <w:uiPriority w:val="0"/>
    <w:rPr>
      <w:rFonts w:ascii="Cambria" w:hAnsi="Cambria" w:eastAsia="宋体" w:cs="Times New Roman"/>
      <w:b/>
      <w:kern w:val="0"/>
      <w:sz w:val="28"/>
      <w:szCs w:val="20"/>
      <w:lang w:eastAsia="en-US"/>
    </w:rPr>
  </w:style>
  <w:style w:type="paragraph" w:customStyle="1" w:styleId="619">
    <w:name w:val="标题六自定义"/>
    <w:basedOn w:val="8"/>
    <w:next w:val="1"/>
    <w:link w:val="618"/>
    <w:qFormat/>
    <w:uiPriority w:val="0"/>
    <w:pPr>
      <w:widowControl/>
      <w:numPr>
        <w:ilvl w:val="5"/>
        <w:numId w:val="0"/>
      </w:numPr>
      <w:tabs>
        <w:tab w:val="left" w:pos="992"/>
      </w:tabs>
      <w:adjustRightInd/>
      <w:spacing w:before="0" w:after="0" w:line="360" w:lineRule="auto"/>
      <w:ind w:left="992" w:hanging="992"/>
      <w:jc w:val="left"/>
      <w:textAlignment w:val="auto"/>
    </w:pPr>
    <w:rPr>
      <w:rFonts w:ascii="Cambria" w:hAnsi="Cambria" w:cs="Times New Roman"/>
      <w:bCs w:val="0"/>
      <w:sz w:val="28"/>
      <w:szCs w:val="20"/>
      <w:lang w:eastAsia="en-US"/>
    </w:rPr>
  </w:style>
  <w:style w:type="character" w:customStyle="1" w:styleId="620">
    <w:name w:val="math1"/>
    <w:qFormat/>
    <w:uiPriority w:val="0"/>
    <w:rPr>
      <w:rFonts w:hint="default" w:ascii="Times New Roman" w:hAnsi="Times New Roman" w:cs="Times New Roman"/>
    </w:rPr>
  </w:style>
  <w:style w:type="character" w:customStyle="1" w:styleId="621">
    <w:name w:val="样式 题注 + (符号) 宋体 Char"/>
    <w:link w:val="622"/>
    <w:qFormat/>
    <w:uiPriority w:val="0"/>
    <w:rPr>
      <w:rFonts w:ascii="Arial" w:hAnsi="Arial" w:eastAsia="黑体" w:cs="Times New Roman"/>
      <w:szCs w:val="20"/>
      <w:lang w:eastAsia="en-US"/>
    </w:rPr>
  </w:style>
  <w:style w:type="paragraph" w:customStyle="1" w:styleId="622">
    <w:name w:val="样式 题注 + (符号) 宋体"/>
    <w:basedOn w:val="26"/>
    <w:link w:val="621"/>
    <w:qFormat/>
    <w:uiPriority w:val="0"/>
    <w:pPr>
      <w:adjustRightInd/>
      <w:spacing w:before="152" w:after="160" w:line="240" w:lineRule="auto"/>
      <w:jc w:val="center"/>
      <w:textAlignment w:val="auto"/>
    </w:pPr>
    <w:rPr>
      <w:rFonts w:ascii="Arial" w:hAnsi="Arial" w:cs="Times New Roman"/>
      <w:kern w:val="2"/>
      <w:sz w:val="21"/>
      <w:lang w:eastAsia="en-US"/>
    </w:rPr>
  </w:style>
  <w:style w:type="character" w:customStyle="1" w:styleId="623">
    <w:name w:val="正文1 Char"/>
    <w:link w:val="624"/>
    <w:qFormat/>
    <w:uiPriority w:val="0"/>
    <w:rPr>
      <w:rFonts w:ascii="宋体" w:hAnsi="宋体" w:eastAsia="宋体" w:cs="Times New Roman"/>
      <w:bCs/>
      <w:color w:val="000000"/>
      <w:sz w:val="24"/>
      <w:szCs w:val="24"/>
    </w:rPr>
  </w:style>
  <w:style w:type="paragraph" w:customStyle="1" w:styleId="624">
    <w:name w:val="正文1"/>
    <w:basedOn w:val="1"/>
    <w:link w:val="623"/>
    <w:qFormat/>
    <w:uiPriority w:val="0"/>
    <w:pPr>
      <w:tabs>
        <w:tab w:val="left" w:pos="540"/>
      </w:tabs>
      <w:spacing w:beforeLines="50" w:afterLines="50"/>
      <w:ind w:right="210" w:rightChars="100"/>
      <w:jc w:val="left"/>
      <w:textAlignment w:val="auto"/>
    </w:pPr>
    <w:rPr>
      <w:rFonts w:ascii="宋体" w:hAnsi="宋体"/>
      <w:bCs/>
      <w:color w:val="000000"/>
      <w:kern w:val="2"/>
      <w:szCs w:val="24"/>
    </w:rPr>
  </w:style>
  <w:style w:type="character" w:customStyle="1" w:styleId="625">
    <w:name w:val="正文文本 Char1"/>
    <w:qFormat/>
    <w:uiPriority w:val="99"/>
    <w:rPr>
      <w:rFonts w:ascii="Times New Roman" w:hAnsi="Times New Roman" w:eastAsia="宋体" w:cs="Times New Roman"/>
      <w:kern w:val="0"/>
      <w:sz w:val="24"/>
      <w:szCs w:val="20"/>
    </w:rPr>
  </w:style>
  <w:style w:type="character" w:customStyle="1" w:styleId="626">
    <w:name w:val="sony121"/>
    <w:qFormat/>
    <w:uiPriority w:val="0"/>
    <w:rPr>
      <w:rFonts w:hint="eastAsia" w:ascii="宋体" w:hAnsi="宋体" w:eastAsia="宋体"/>
      <w:spacing w:val="480"/>
      <w:kern w:val="2"/>
      <w:sz w:val="18"/>
      <w:szCs w:val="18"/>
      <w:lang w:val="en-US" w:eastAsia="zh-CN" w:bidi="ar-SA"/>
    </w:rPr>
  </w:style>
  <w:style w:type="character" w:customStyle="1" w:styleId="627">
    <w:name w:val="标题 7 Char"/>
    <w:link w:val="9"/>
    <w:qFormat/>
    <w:uiPriority w:val="0"/>
    <w:rPr>
      <w:rFonts w:ascii="Calibri" w:hAnsi="Calibri" w:cs="Calibri"/>
      <w:kern w:val="2"/>
      <w:sz w:val="21"/>
      <w:szCs w:val="21"/>
      <w:lang w:eastAsia="en-US"/>
    </w:rPr>
  </w:style>
  <w:style w:type="character" w:customStyle="1" w:styleId="628">
    <w:name w:val="Output"/>
    <w:qFormat/>
    <w:uiPriority w:val="0"/>
    <w:rPr>
      <w:rFonts w:hint="default" w:ascii="Courier New" w:hAnsi="Courier New" w:eastAsia="宋体" w:cs="Courier New"/>
      <w:b/>
      <w:i/>
      <w:kern w:val="2"/>
      <w:sz w:val="20"/>
      <w:szCs w:val="24"/>
      <w:lang w:val="en-US" w:eastAsia="zh-CN" w:bidi="ar-SA"/>
    </w:rPr>
  </w:style>
  <w:style w:type="character" w:customStyle="1" w:styleId="629">
    <w:name w:val="blue1"/>
    <w:qFormat/>
    <w:uiPriority w:val="0"/>
    <w:rPr>
      <w:color w:val="315494"/>
      <w:sz w:val="18"/>
      <w:szCs w:val="18"/>
      <w:u w:val="none"/>
    </w:rPr>
  </w:style>
  <w:style w:type="character" w:customStyle="1" w:styleId="630">
    <w:name w:val="标题 4 Char2"/>
    <w:qFormat/>
    <w:uiPriority w:val="0"/>
    <w:rPr>
      <w:rFonts w:ascii="宋体" w:eastAsia="宋体"/>
      <w:b/>
      <w:bCs/>
      <w:snapToGrid w:val="0"/>
      <w:kern w:val="44"/>
      <w:sz w:val="28"/>
      <w:szCs w:val="44"/>
      <w:lang w:val="en-US" w:eastAsia="zh-CN" w:bidi="ar-SA"/>
    </w:rPr>
  </w:style>
  <w:style w:type="character" w:customStyle="1" w:styleId="631">
    <w:name w:val="my正文 Char Char Char Char"/>
    <w:qFormat/>
    <w:uiPriority w:val="0"/>
    <w:rPr>
      <w:rFonts w:ascii="Times New Roman" w:hAnsi="Times New Roman" w:eastAsia="宋体" w:cs="Times New Roman"/>
      <w:sz w:val="24"/>
      <w:szCs w:val="24"/>
    </w:rPr>
  </w:style>
  <w:style w:type="character" w:customStyle="1" w:styleId="632">
    <w:name w:val="引用 Char"/>
    <w:link w:val="633"/>
    <w:qFormat/>
    <w:uiPriority w:val="29"/>
    <w:rPr>
      <w:rFonts w:ascii="Calibri" w:hAnsi="Calibri" w:eastAsia="宋体" w:cs="Times New Roman"/>
      <w:i/>
      <w:kern w:val="0"/>
      <w:sz w:val="24"/>
      <w:szCs w:val="24"/>
      <w:lang w:eastAsia="en-US" w:bidi="en-US"/>
    </w:rPr>
  </w:style>
  <w:style w:type="paragraph" w:customStyle="1" w:styleId="633">
    <w:name w:val="引用1"/>
    <w:basedOn w:val="1"/>
    <w:next w:val="1"/>
    <w:link w:val="632"/>
    <w:qFormat/>
    <w:uiPriority w:val="29"/>
    <w:pPr>
      <w:widowControl/>
      <w:adjustRightInd/>
      <w:spacing w:line="240" w:lineRule="auto"/>
      <w:jc w:val="left"/>
      <w:textAlignment w:val="auto"/>
    </w:pPr>
    <w:rPr>
      <w:rFonts w:ascii="Calibri" w:hAnsi="Calibri"/>
      <w:i/>
      <w:szCs w:val="24"/>
      <w:lang w:eastAsia="en-US" w:bidi="en-US"/>
    </w:rPr>
  </w:style>
  <w:style w:type="character" w:customStyle="1" w:styleId="634">
    <w:name w:val="一级条标题 Char"/>
    <w:link w:val="635"/>
    <w:qFormat/>
    <w:uiPriority w:val="0"/>
    <w:rPr>
      <w:rFonts w:ascii="黑体" w:hAnsi="Times New Roman" w:eastAsia="黑体" w:cs="Times New Roman"/>
      <w:kern w:val="0"/>
      <w:szCs w:val="20"/>
    </w:rPr>
  </w:style>
  <w:style w:type="paragraph" w:customStyle="1" w:styleId="635">
    <w:name w:val="一级条标题"/>
    <w:basedOn w:val="636"/>
    <w:next w:val="1"/>
    <w:link w:val="634"/>
    <w:qFormat/>
    <w:uiPriority w:val="0"/>
    <w:pPr>
      <w:tabs>
        <w:tab w:val="left" w:pos="842"/>
        <w:tab w:val="left" w:pos="1262"/>
      </w:tabs>
      <w:ind w:left="1262"/>
      <w:outlineLvl w:val="2"/>
    </w:pPr>
  </w:style>
  <w:style w:type="paragraph" w:customStyle="1" w:styleId="636">
    <w:name w:val="章标题"/>
    <w:next w:val="1"/>
    <w:qFormat/>
    <w:uiPriority w:val="0"/>
    <w:pPr>
      <w:tabs>
        <w:tab w:val="left" w:pos="842"/>
      </w:tabs>
      <w:spacing w:beforeLines="50" w:afterLines="50"/>
      <w:ind w:left="842" w:hanging="420"/>
      <w:jc w:val="both"/>
      <w:outlineLvl w:val="1"/>
    </w:pPr>
    <w:rPr>
      <w:rFonts w:ascii="黑体" w:hAnsi="Times New Roman" w:eastAsia="黑体" w:cs="Times New Roman"/>
      <w:sz w:val="21"/>
      <w:lang w:val="en-US" w:eastAsia="zh-CN" w:bidi="ar-SA"/>
    </w:rPr>
  </w:style>
  <w:style w:type="character" w:customStyle="1" w:styleId="637">
    <w:name w:val="paramname3"/>
    <w:qFormat/>
    <w:uiPriority w:val="0"/>
    <w:rPr>
      <w:color w:val="999999"/>
    </w:rPr>
  </w:style>
  <w:style w:type="character" w:customStyle="1" w:styleId="638">
    <w:name w:val="price1"/>
    <w:qFormat/>
    <w:uiPriority w:val="0"/>
    <w:rPr>
      <w:color w:val="FF6600"/>
    </w:rPr>
  </w:style>
  <w:style w:type="character" w:customStyle="1" w:styleId="639">
    <w:name w:val="DC一级项目符号 Char"/>
    <w:link w:val="640"/>
    <w:qFormat/>
    <w:uiPriority w:val="0"/>
    <w:rPr>
      <w:rFonts w:ascii="宋体" w:hAnsi="宋体" w:eastAsia="宋体" w:cs="Times New Roman"/>
      <w:kern w:val="0"/>
      <w:sz w:val="24"/>
      <w:szCs w:val="24"/>
    </w:rPr>
  </w:style>
  <w:style w:type="paragraph" w:customStyle="1" w:styleId="640">
    <w:name w:val="DC一级项目符号"/>
    <w:basedOn w:val="1"/>
    <w:link w:val="639"/>
    <w:qFormat/>
    <w:uiPriority w:val="0"/>
    <w:pPr>
      <w:adjustRightInd/>
      <w:textAlignment w:val="auto"/>
    </w:pPr>
    <w:rPr>
      <w:rFonts w:ascii="宋体" w:hAnsi="宋体"/>
      <w:szCs w:val="24"/>
    </w:rPr>
  </w:style>
  <w:style w:type="character" w:customStyle="1" w:styleId="641">
    <w:name w:val="正文文本 Char"/>
    <w:link w:val="2"/>
    <w:qFormat/>
    <w:uiPriority w:val="0"/>
    <w:rPr>
      <w:sz w:val="22"/>
    </w:rPr>
  </w:style>
  <w:style w:type="character" w:customStyle="1" w:styleId="642">
    <w:name w:val="正文文字 Char"/>
    <w:qFormat/>
    <w:uiPriority w:val="0"/>
    <w:rPr>
      <w:rFonts w:ascii="Arial" w:hAnsi="Arial" w:cs="Arial"/>
      <w:sz w:val="24"/>
      <w:szCs w:val="24"/>
      <w:lang w:eastAsia="en-US"/>
    </w:rPr>
  </w:style>
  <w:style w:type="character" w:customStyle="1" w:styleId="643">
    <w:name w:val="crowed11"/>
    <w:qFormat/>
    <w:uiPriority w:val="0"/>
    <w:rPr>
      <w:rFonts w:hint="default"/>
      <w:spacing w:val="225"/>
      <w:sz w:val="18"/>
      <w:szCs w:val="18"/>
    </w:rPr>
  </w:style>
  <w:style w:type="character" w:customStyle="1" w:styleId="644">
    <w:name w:val="正文标准样式ty Char2"/>
    <w:link w:val="645"/>
    <w:qFormat/>
    <w:uiPriority w:val="0"/>
    <w:rPr>
      <w:rFonts w:ascii="Times New Roman" w:hAnsi="Times New Roman" w:eastAsia="宋体" w:cs="宋体"/>
      <w:sz w:val="24"/>
      <w:szCs w:val="20"/>
    </w:rPr>
  </w:style>
  <w:style w:type="paragraph" w:customStyle="1" w:styleId="645">
    <w:name w:val="正文标准样式ty"/>
    <w:basedOn w:val="1"/>
    <w:link w:val="644"/>
    <w:qFormat/>
    <w:uiPriority w:val="0"/>
    <w:pPr>
      <w:adjustRightInd/>
      <w:ind w:firstLine="480" w:firstLineChars="200"/>
      <w:textAlignment w:val="auto"/>
    </w:pPr>
    <w:rPr>
      <w:rFonts w:cs="宋体"/>
      <w:kern w:val="2"/>
    </w:rPr>
  </w:style>
  <w:style w:type="character" w:customStyle="1" w:styleId="646">
    <w:name w:val="body1"/>
    <w:qFormat/>
    <w:uiPriority w:val="0"/>
    <w:rPr>
      <w:rFonts w:hint="eastAsia" w:ascii="宋体" w:hAnsi="宋体" w:eastAsia="宋体"/>
      <w:spacing w:val="320"/>
      <w:sz w:val="18"/>
      <w:szCs w:val="18"/>
    </w:rPr>
  </w:style>
  <w:style w:type="character" w:customStyle="1" w:styleId="647">
    <w:name w:val="Input"/>
    <w:qFormat/>
    <w:uiPriority w:val="0"/>
    <w:rPr>
      <w:rFonts w:hint="default" w:ascii="Courier New" w:hAnsi="Courier New" w:eastAsia="宋体" w:cs="Courier New"/>
      <w:b/>
      <w:kern w:val="2"/>
      <w:sz w:val="20"/>
      <w:szCs w:val="24"/>
      <w:lang w:val="en-US" w:eastAsia="zh-CN" w:bidi="ar-SA"/>
    </w:rPr>
  </w:style>
  <w:style w:type="character" w:customStyle="1" w:styleId="648">
    <w:name w:val="表格文字 左对齐 Char"/>
    <w:link w:val="649"/>
    <w:qFormat/>
    <w:uiPriority w:val="0"/>
    <w:rPr>
      <w:rFonts w:ascii="Arial" w:hAnsi="Arial" w:eastAsia="宋体" w:cs="Times New Roman"/>
      <w:szCs w:val="24"/>
    </w:rPr>
  </w:style>
  <w:style w:type="paragraph" w:customStyle="1" w:styleId="649">
    <w:name w:val="表格文字 左对齐"/>
    <w:basedOn w:val="1"/>
    <w:link w:val="648"/>
    <w:qFormat/>
    <w:uiPriority w:val="0"/>
    <w:pPr>
      <w:adjustRightInd/>
      <w:spacing w:line="240" w:lineRule="auto"/>
      <w:jc w:val="left"/>
      <w:textAlignment w:val="auto"/>
    </w:pPr>
    <w:rPr>
      <w:rFonts w:ascii="Arial" w:hAnsi="Arial"/>
      <w:kern w:val="2"/>
      <w:sz w:val="21"/>
      <w:szCs w:val="24"/>
    </w:rPr>
  </w:style>
  <w:style w:type="character" w:customStyle="1" w:styleId="650">
    <w:name w:val="f141"/>
    <w:qFormat/>
    <w:uiPriority w:val="0"/>
    <w:rPr>
      <w:sz w:val="21"/>
      <w:szCs w:val="21"/>
    </w:rPr>
  </w:style>
  <w:style w:type="character" w:customStyle="1" w:styleId="651">
    <w:name w:val="text1 Char Char"/>
    <w:qFormat/>
    <w:uiPriority w:val="0"/>
    <w:rPr>
      <w:kern w:val="2"/>
      <w:sz w:val="24"/>
      <w:szCs w:val="24"/>
    </w:rPr>
  </w:style>
  <w:style w:type="character" w:customStyle="1" w:styleId="652">
    <w:name w:val="tw4winError"/>
    <w:qFormat/>
    <w:uiPriority w:val="0"/>
    <w:rPr>
      <w:rFonts w:ascii="Courier New" w:hAnsi="Courier New"/>
      <w:color w:val="00FF00"/>
      <w:sz w:val="40"/>
    </w:rPr>
  </w:style>
  <w:style w:type="character" w:customStyle="1" w:styleId="653">
    <w:name w:val="正文文本 3 Char1"/>
    <w:qFormat/>
    <w:uiPriority w:val="0"/>
    <w:rPr>
      <w:rFonts w:ascii="Times New Roman" w:hAnsi="Times New Roman"/>
      <w:kern w:val="2"/>
      <w:sz w:val="16"/>
      <w:szCs w:val="16"/>
    </w:rPr>
  </w:style>
  <w:style w:type="character" w:customStyle="1" w:styleId="654">
    <w:name w:val="44 Char"/>
    <w:link w:val="655"/>
    <w:qFormat/>
    <w:uiPriority w:val="0"/>
    <w:rPr>
      <w:rFonts w:ascii="宋体" w:hAnsi="宋体" w:eastAsia="宋体" w:cs="Times New Roman"/>
      <w:kern w:val="28"/>
      <w:sz w:val="24"/>
      <w:szCs w:val="20"/>
    </w:rPr>
  </w:style>
  <w:style w:type="paragraph" w:customStyle="1" w:styleId="655">
    <w:name w:val="44"/>
    <w:basedOn w:val="1"/>
    <w:link w:val="654"/>
    <w:qFormat/>
    <w:uiPriority w:val="0"/>
    <w:pPr>
      <w:adjustRightInd/>
      <w:ind w:firstLine="420"/>
      <w:textAlignment w:val="auto"/>
    </w:pPr>
    <w:rPr>
      <w:rFonts w:ascii="宋体" w:hAnsi="宋体"/>
      <w:kern w:val="28"/>
    </w:rPr>
  </w:style>
  <w:style w:type="character" w:customStyle="1" w:styleId="656">
    <w:name w:val="标书正文:  首行缩进2字符 Char"/>
    <w:link w:val="657"/>
    <w:qFormat/>
    <w:uiPriority w:val="0"/>
    <w:rPr>
      <w:rFonts w:ascii="宋体" w:hAnsi="宋体" w:cs="宋体"/>
      <w:sz w:val="24"/>
    </w:rPr>
  </w:style>
  <w:style w:type="paragraph" w:customStyle="1" w:styleId="657">
    <w:name w:val="标书正文:  首行缩进2字符"/>
    <w:basedOn w:val="1"/>
    <w:link w:val="656"/>
    <w:qFormat/>
    <w:uiPriority w:val="0"/>
    <w:pPr>
      <w:adjustRightInd/>
      <w:snapToGrid w:val="0"/>
      <w:ind w:firstLine="200" w:firstLineChars="200"/>
      <w:textAlignment w:val="auto"/>
    </w:pPr>
    <w:rPr>
      <w:rFonts w:ascii="宋体" w:hAnsi="宋体" w:cs="宋体"/>
      <w:kern w:val="2"/>
      <w:szCs w:val="22"/>
    </w:rPr>
  </w:style>
  <w:style w:type="character" w:customStyle="1" w:styleId="658">
    <w:name w:val="样式18 Char"/>
    <w:link w:val="659"/>
    <w:qFormat/>
    <w:uiPriority w:val="0"/>
    <w:rPr>
      <w:rFonts w:ascii="Times New Roman" w:hAnsi="Times New Roman" w:eastAsia="宋体" w:cs="Times New Roman"/>
      <w:kern w:val="0"/>
      <w:sz w:val="18"/>
      <w:szCs w:val="18"/>
    </w:rPr>
  </w:style>
  <w:style w:type="paragraph" w:customStyle="1" w:styleId="659">
    <w:name w:val="样式18"/>
    <w:basedOn w:val="60"/>
    <w:link w:val="658"/>
    <w:qFormat/>
    <w:uiPriority w:val="0"/>
    <w:pPr>
      <w:pBdr>
        <w:bottom w:val="none" w:color="auto" w:sz="0" w:space="0"/>
      </w:pBdr>
      <w:adjustRightInd/>
      <w:spacing w:line="240" w:lineRule="auto"/>
      <w:textAlignment w:val="auto"/>
    </w:pPr>
  </w:style>
  <w:style w:type="character" w:customStyle="1" w:styleId="660">
    <w:name w:val="普通(网站) Char"/>
    <w:qFormat/>
    <w:uiPriority w:val="30"/>
    <w:rPr>
      <w:b/>
      <w:i/>
      <w:sz w:val="24"/>
      <w:szCs w:val="22"/>
      <w:lang w:eastAsia="en-US" w:bidi="en-US"/>
    </w:rPr>
  </w:style>
  <w:style w:type="character" w:customStyle="1" w:styleId="661">
    <w:name w:val="pagetitle"/>
    <w:qFormat/>
    <w:uiPriority w:val="0"/>
    <w:rPr>
      <w:rFonts w:hint="default" w:ascii="Arial" w:hAnsi="Arial" w:cs="Arial"/>
      <w:sz w:val="20"/>
      <w:szCs w:val="20"/>
    </w:rPr>
  </w:style>
  <w:style w:type="character" w:customStyle="1" w:styleId="662">
    <w:name w:val="text_main1"/>
    <w:qFormat/>
    <w:uiPriority w:val="0"/>
    <w:rPr>
      <w:rFonts w:hint="default" w:ascii="ˎ̥" w:hAnsi="ˎ̥" w:eastAsia="宋体"/>
      <w:color w:val="000000"/>
      <w:kern w:val="2"/>
      <w:sz w:val="22"/>
      <w:szCs w:val="22"/>
      <w:lang w:val="en-US" w:eastAsia="zh-CN" w:bidi="ar-SA"/>
    </w:rPr>
  </w:style>
  <w:style w:type="character" w:customStyle="1" w:styleId="663">
    <w:name w:val="标准文件_标准正文 Char"/>
    <w:link w:val="664"/>
    <w:qFormat/>
    <w:uiPriority w:val="0"/>
    <w:rPr>
      <w:rFonts w:ascii="Times New Roman" w:hAnsi="Times New Roman" w:eastAsia="宋体" w:cs="Times New Roman"/>
      <w:bCs/>
      <w:color w:val="000000"/>
      <w:spacing w:val="2"/>
      <w:sz w:val="24"/>
      <w:szCs w:val="24"/>
    </w:rPr>
  </w:style>
  <w:style w:type="paragraph" w:customStyle="1" w:styleId="664">
    <w:name w:val="标准文件_标准正文"/>
    <w:basedOn w:val="1"/>
    <w:link w:val="663"/>
    <w:qFormat/>
    <w:uiPriority w:val="0"/>
    <w:pPr>
      <w:widowControl/>
      <w:snapToGrid w:val="0"/>
      <w:spacing w:line="300" w:lineRule="auto"/>
      <w:ind w:firstLine="200" w:firstLineChars="200"/>
      <w:jc w:val="left"/>
      <w:textAlignment w:val="auto"/>
    </w:pPr>
    <w:rPr>
      <w:bCs/>
      <w:color w:val="000000"/>
      <w:spacing w:val="2"/>
      <w:kern w:val="2"/>
      <w:szCs w:val="24"/>
    </w:rPr>
  </w:style>
  <w:style w:type="character" w:customStyle="1" w:styleId="665">
    <w:name w:val="明显引用 Char1"/>
    <w:qFormat/>
    <w:uiPriority w:val="30"/>
    <w:rPr>
      <w:rFonts w:ascii="Times New Roman" w:hAnsi="Times New Roman"/>
      <w:b/>
      <w:bCs/>
      <w:i/>
      <w:iCs/>
      <w:color w:val="4F81BD"/>
      <w:kern w:val="2"/>
      <w:sz w:val="21"/>
      <w:szCs w:val="24"/>
    </w:rPr>
  </w:style>
  <w:style w:type="character" w:customStyle="1" w:styleId="666">
    <w:name w:val="wz"/>
    <w:qFormat/>
    <w:uiPriority w:val="0"/>
  </w:style>
  <w:style w:type="character" w:customStyle="1" w:styleId="667">
    <w:name w:val="MM Title Char"/>
    <w:link w:val="668"/>
    <w:qFormat/>
    <w:uiPriority w:val="0"/>
    <w:rPr>
      <w:rFonts w:ascii="Arial" w:hAnsi="Arial"/>
      <w:b/>
      <w:bCs/>
      <w:kern w:val="2"/>
      <w:sz w:val="32"/>
      <w:szCs w:val="32"/>
      <w:lang w:eastAsia="en-US"/>
    </w:rPr>
  </w:style>
  <w:style w:type="paragraph" w:customStyle="1" w:styleId="668">
    <w:name w:val="MM Title"/>
    <w:basedOn w:val="87"/>
    <w:link w:val="667"/>
    <w:qFormat/>
    <w:uiPriority w:val="0"/>
    <w:pPr>
      <w:widowControl w:val="0"/>
      <w:spacing w:line="240" w:lineRule="auto"/>
    </w:pPr>
    <w:rPr>
      <w:kern w:val="2"/>
    </w:rPr>
  </w:style>
  <w:style w:type="character" w:customStyle="1" w:styleId="669">
    <w:name w:val="unnamed51"/>
    <w:qFormat/>
    <w:uiPriority w:val="0"/>
    <w:rPr>
      <w:color w:val="003399"/>
      <w:sz w:val="18"/>
      <w:szCs w:val="18"/>
      <w:u w:val="none"/>
    </w:rPr>
  </w:style>
  <w:style w:type="character" w:customStyle="1" w:styleId="670">
    <w:name w:val="cn141"/>
    <w:qFormat/>
    <w:uiPriority w:val="0"/>
    <w:rPr>
      <w:rFonts w:hint="eastAsia" w:ascii="宋体" w:hAnsi="宋体" w:eastAsia="宋体"/>
      <w:color w:val="FFFFFF"/>
      <w:spacing w:val="300"/>
      <w:sz w:val="21"/>
      <w:szCs w:val="21"/>
    </w:rPr>
  </w:style>
  <w:style w:type="character" w:customStyle="1" w:styleId="671">
    <w:name w:val="正文缩进 Char1 Char"/>
    <w:qFormat/>
    <w:uiPriority w:val="0"/>
    <w:rPr>
      <w:rFonts w:ascii="Tahoma" w:hAnsi="Tahoma" w:eastAsia="宋体"/>
      <w:kern w:val="2"/>
      <w:sz w:val="24"/>
      <w:szCs w:val="24"/>
      <w:lang w:eastAsia="en-US" w:bidi="ar-SA"/>
    </w:rPr>
  </w:style>
  <w:style w:type="character" w:customStyle="1" w:styleId="672">
    <w:name w:val="标题 4 Char"/>
    <w:link w:val="6"/>
    <w:qFormat/>
    <w:uiPriority w:val="9"/>
    <w:rPr>
      <w:rFonts w:ascii="Cambria" w:hAnsi="Cambria" w:cs="黑体"/>
      <w:b/>
      <w:bCs/>
      <w:kern w:val="2"/>
      <w:sz w:val="28"/>
      <w:szCs w:val="28"/>
    </w:rPr>
  </w:style>
  <w:style w:type="character" w:customStyle="1" w:styleId="673">
    <w:name w:val="题注2 Char"/>
    <w:link w:val="674"/>
    <w:qFormat/>
    <w:uiPriority w:val="0"/>
    <w:rPr>
      <w:rFonts w:ascii="Arial" w:hAnsi="Arial" w:eastAsia="黑体" w:cs="Times New Roman"/>
      <w:szCs w:val="20"/>
    </w:rPr>
  </w:style>
  <w:style w:type="paragraph" w:customStyle="1" w:styleId="674">
    <w:name w:val="题注2"/>
    <w:basedOn w:val="1"/>
    <w:next w:val="675"/>
    <w:link w:val="673"/>
    <w:qFormat/>
    <w:uiPriority w:val="0"/>
    <w:pPr>
      <w:adjustRightInd/>
      <w:spacing w:line="240" w:lineRule="auto"/>
      <w:ind w:firstLine="200" w:firstLineChars="200"/>
      <w:textAlignment w:val="auto"/>
    </w:pPr>
    <w:rPr>
      <w:rFonts w:ascii="Arial" w:hAnsi="Arial" w:eastAsia="黑体"/>
      <w:kern w:val="2"/>
      <w:sz w:val="21"/>
    </w:rPr>
  </w:style>
  <w:style w:type="paragraph" w:customStyle="1" w:styleId="675">
    <w:name w:val="表格文字"/>
    <w:basedOn w:val="1"/>
    <w:link w:val="766"/>
    <w:qFormat/>
    <w:uiPriority w:val="0"/>
    <w:pPr>
      <w:adjustRightInd/>
      <w:spacing w:beforeLines="25" w:afterLines="25" w:line="240" w:lineRule="auto"/>
      <w:textAlignment w:val="auto"/>
    </w:pPr>
    <w:rPr>
      <w:spacing w:val="10"/>
      <w:kern w:val="2"/>
      <w:szCs w:val="24"/>
    </w:rPr>
  </w:style>
  <w:style w:type="character" w:customStyle="1" w:styleId="676">
    <w:name w:val="图 Char"/>
    <w:qFormat/>
    <w:uiPriority w:val="0"/>
    <w:rPr>
      <w:rFonts w:ascii="Times New Roman" w:hAnsi="Times New Roman" w:cs="Angsana New"/>
      <w:kern w:val="2"/>
      <w:sz w:val="24"/>
      <w:szCs w:val="24"/>
    </w:rPr>
  </w:style>
  <w:style w:type="character" w:customStyle="1" w:styleId="677">
    <w:name w:val="Char Char5"/>
    <w:qFormat/>
    <w:uiPriority w:val="0"/>
    <w:rPr>
      <w:rFonts w:ascii="Arial" w:hAnsi="Arial" w:eastAsia="仿宋_GB2312"/>
      <w:b/>
      <w:bCs/>
      <w:kern w:val="2"/>
      <w:sz w:val="24"/>
      <w:szCs w:val="24"/>
      <w:lang w:val="en-US" w:eastAsia="zh-CN" w:bidi="ar-SA"/>
    </w:rPr>
  </w:style>
  <w:style w:type="character" w:customStyle="1" w:styleId="678">
    <w:name w:val="大3 Char"/>
    <w:link w:val="679"/>
    <w:qFormat/>
    <w:uiPriority w:val="0"/>
    <w:rPr>
      <w:rFonts w:ascii="宋体" w:hAnsi="宋体" w:cs="宋体"/>
      <w:sz w:val="21"/>
      <w:szCs w:val="21"/>
    </w:rPr>
  </w:style>
  <w:style w:type="paragraph" w:customStyle="1" w:styleId="679">
    <w:name w:val="大3"/>
    <w:basedOn w:val="1"/>
    <w:link w:val="678"/>
    <w:qFormat/>
    <w:uiPriority w:val="0"/>
    <w:pPr>
      <w:widowControl/>
      <w:adjustRightInd/>
      <w:spacing w:before="100" w:beforeAutospacing="1" w:after="100" w:afterAutospacing="1" w:line="240" w:lineRule="auto"/>
      <w:ind w:firstLine="420" w:firstLineChars="200"/>
      <w:jc w:val="left"/>
      <w:textAlignment w:val="auto"/>
    </w:pPr>
    <w:rPr>
      <w:rFonts w:ascii="宋体" w:hAnsi="宋体" w:cs="宋体"/>
      <w:kern w:val="0"/>
    </w:rPr>
  </w:style>
  <w:style w:type="character" w:customStyle="1" w:styleId="680">
    <w:name w:val="明显引用 Char"/>
    <w:link w:val="681"/>
    <w:qFormat/>
    <w:uiPriority w:val="30"/>
    <w:rPr>
      <w:rFonts w:ascii="Calibri" w:hAnsi="Calibri" w:eastAsia="宋体" w:cs="Times New Roman"/>
      <w:b/>
      <w:i/>
      <w:kern w:val="0"/>
      <w:sz w:val="24"/>
      <w:lang w:eastAsia="en-US" w:bidi="en-US"/>
    </w:rPr>
  </w:style>
  <w:style w:type="paragraph" w:customStyle="1" w:styleId="681">
    <w:name w:val="明显引用1"/>
    <w:basedOn w:val="1"/>
    <w:next w:val="1"/>
    <w:link w:val="680"/>
    <w:qFormat/>
    <w:uiPriority w:val="30"/>
    <w:pPr>
      <w:widowControl/>
      <w:adjustRightInd/>
      <w:spacing w:line="240" w:lineRule="auto"/>
      <w:ind w:left="720" w:right="720"/>
      <w:jc w:val="left"/>
      <w:textAlignment w:val="auto"/>
    </w:pPr>
    <w:rPr>
      <w:rFonts w:ascii="Calibri" w:hAnsi="Calibri"/>
      <w:b/>
      <w:i/>
      <w:szCs w:val="22"/>
      <w:lang w:eastAsia="en-US" w:bidi="en-US"/>
    </w:rPr>
  </w:style>
  <w:style w:type="character" w:customStyle="1" w:styleId="682">
    <w:name w:val="Figure Description Char"/>
    <w:link w:val="683"/>
    <w:qFormat/>
    <w:uiPriority w:val="0"/>
    <w:rPr>
      <w:rFonts w:ascii="Arial" w:hAnsi="Arial" w:eastAsia="黑体"/>
      <w:sz w:val="18"/>
      <w:szCs w:val="18"/>
    </w:rPr>
  </w:style>
  <w:style w:type="paragraph" w:customStyle="1" w:styleId="683">
    <w:name w:val="Figure Description"/>
    <w:basedOn w:val="1"/>
    <w:next w:val="1"/>
    <w:link w:val="682"/>
    <w:qFormat/>
    <w:uiPriority w:val="0"/>
    <w:pPr>
      <w:widowControl/>
      <w:autoSpaceDE w:val="0"/>
      <w:autoSpaceDN w:val="0"/>
      <w:spacing w:before="80" w:after="320" w:line="300" w:lineRule="auto"/>
      <w:ind w:left="1134"/>
      <w:jc w:val="center"/>
      <w:textAlignment w:val="auto"/>
    </w:pPr>
    <w:rPr>
      <w:rFonts w:ascii="Arial" w:hAnsi="Arial" w:eastAsia="黑体" w:cs="黑体"/>
      <w:kern w:val="2"/>
      <w:sz w:val="18"/>
      <w:szCs w:val="18"/>
    </w:rPr>
  </w:style>
  <w:style w:type="character" w:customStyle="1" w:styleId="684">
    <w:name w:val="MM Topic 5 Char"/>
    <w:link w:val="685"/>
    <w:qFormat/>
    <w:uiPriority w:val="0"/>
    <w:rPr>
      <w:rFonts w:ascii="Cambria" w:hAnsi="Cambria" w:eastAsia="宋体" w:cs="Times New Roman"/>
      <w:b/>
      <w:bCs/>
      <w:kern w:val="2"/>
      <w:sz w:val="24"/>
      <w:szCs w:val="28"/>
    </w:rPr>
  </w:style>
  <w:style w:type="paragraph" w:customStyle="1" w:styleId="685">
    <w:name w:val="MM Topic 5"/>
    <w:basedOn w:val="686"/>
    <w:link w:val="684"/>
    <w:qFormat/>
    <w:uiPriority w:val="0"/>
    <w:pPr>
      <w:tabs>
        <w:tab w:val="left" w:pos="1440"/>
      </w:tabs>
      <w:ind w:left="0" w:firstLine="0"/>
    </w:pPr>
  </w:style>
  <w:style w:type="paragraph" w:customStyle="1" w:styleId="686">
    <w:name w:val="标题五自定义"/>
    <w:basedOn w:val="7"/>
    <w:next w:val="1"/>
    <w:link w:val="820"/>
    <w:qFormat/>
    <w:uiPriority w:val="0"/>
    <w:pPr>
      <w:numPr>
        <w:ilvl w:val="4"/>
        <w:numId w:val="0"/>
      </w:numPr>
      <w:tabs>
        <w:tab w:val="left" w:pos="1440"/>
      </w:tabs>
      <w:adjustRightInd/>
      <w:spacing w:beforeLines="50" w:afterLines="50"/>
      <w:ind w:left="425" w:hanging="425"/>
      <w:textAlignment w:val="auto"/>
    </w:pPr>
    <w:rPr>
      <w:rFonts w:ascii="Cambria" w:hAnsi="Cambria"/>
      <w:kern w:val="2"/>
    </w:rPr>
  </w:style>
  <w:style w:type="character" w:customStyle="1" w:styleId="687">
    <w:name w:val="js/unnamed1"/>
    <w:basedOn w:val="88"/>
    <w:qFormat/>
    <w:uiPriority w:val="0"/>
  </w:style>
  <w:style w:type="character" w:customStyle="1" w:styleId="688">
    <w:name w:val="批注主题 Char"/>
    <w:link w:val="13"/>
    <w:qFormat/>
    <w:uiPriority w:val="99"/>
    <w:rPr>
      <w:rFonts w:ascii="Times New Roman" w:hAnsi="Times New Roman" w:eastAsia="宋体" w:cs="Times New Roman"/>
      <w:b/>
      <w:bCs/>
      <w:kern w:val="0"/>
      <w:szCs w:val="20"/>
    </w:rPr>
  </w:style>
  <w:style w:type="character" w:customStyle="1" w:styleId="689">
    <w:name w:val="正文 Char5"/>
    <w:link w:val="690"/>
    <w:qFormat/>
    <w:uiPriority w:val="0"/>
    <w:rPr>
      <w:rFonts w:ascii="Times New Roman" w:hAnsi="Times New Roman" w:eastAsia="宋体" w:cs="Times New Roman"/>
      <w:bCs/>
      <w:kern w:val="0"/>
      <w:szCs w:val="20"/>
    </w:rPr>
  </w:style>
  <w:style w:type="paragraph" w:customStyle="1" w:styleId="690">
    <w:name w:val="正文6"/>
    <w:basedOn w:val="1"/>
    <w:link w:val="689"/>
    <w:qFormat/>
    <w:uiPriority w:val="0"/>
    <w:pPr>
      <w:widowControl/>
      <w:overflowPunct w:val="0"/>
      <w:autoSpaceDE w:val="0"/>
      <w:autoSpaceDN w:val="0"/>
      <w:spacing w:line="240" w:lineRule="auto"/>
    </w:pPr>
    <w:rPr>
      <w:bCs/>
      <w:sz w:val="21"/>
    </w:rPr>
  </w:style>
  <w:style w:type="character" w:customStyle="1" w:styleId="691">
    <w:name w:val="verbl81"/>
    <w:qFormat/>
    <w:uiPriority w:val="0"/>
    <w:rPr>
      <w:rFonts w:hint="default" w:ascii="Verdana" w:hAnsi="Verdana"/>
      <w:color w:val="000000"/>
      <w:sz w:val="16"/>
      <w:szCs w:val="16"/>
    </w:rPr>
  </w:style>
  <w:style w:type="character" w:customStyle="1" w:styleId="692">
    <w:name w:val="正文-4 Char Char"/>
    <w:link w:val="693"/>
    <w:qFormat/>
    <w:uiPriority w:val="0"/>
    <w:rPr>
      <w:rFonts w:ascii="宋体" w:hAnsi="宋体"/>
      <w:bCs/>
      <w:snapToGrid w:val="0"/>
      <w:sz w:val="24"/>
    </w:rPr>
  </w:style>
  <w:style w:type="paragraph" w:customStyle="1" w:styleId="693">
    <w:name w:val="正文-4"/>
    <w:basedOn w:val="1"/>
    <w:link w:val="692"/>
    <w:qFormat/>
    <w:uiPriority w:val="0"/>
    <w:pPr>
      <w:adjustRightInd/>
      <w:snapToGrid w:val="0"/>
      <w:ind w:firstLine="480" w:firstLineChars="200"/>
      <w:textAlignment w:val="auto"/>
    </w:pPr>
    <w:rPr>
      <w:rFonts w:ascii="宋体" w:hAnsi="宋体" w:cs="黑体"/>
      <w:bCs/>
      <w:snapToGrid w:val="0"/>
      <w:kern w:val="2"/>
      <w:szCs w:val="22"/>
    </w:rPr>
  </w:style>
  <w:style w:type="character" w:customStyle="1" w:styleId="694">
    <w:name w:val="A-Heading 1 Char"/>
    <w:link w:val="695"/>
    <w:qFormat/>
    <w:uiPriority w:val="0"/>
    <w:rPr>
      <w:rFonts w:ascii="Calibri" w:hAnsi="Calibri" w:eastAsia="PMingLiU" w:cs="Times New Roman"/>
      <w:b/>
      <w:bCs/>
      <w:color w:val="333333"/>
      <w:kern w:val="32"/>
      <w:sz w:val="40"/>
      <w:szCs w:val="40"/>
      <w:lang w:eastAsia="ja-JP"/>
    </w:rPr>
  </w:style>
  <w:style w:type="paragraph" w:customStyle="1" w:styleId="695">
    <w:name w:val="A-Heading 1"/>
    <w:basedOn w:val="1"/>
    <w:link w:val="694"/>
    <w:qFormat/>
    <w:uiPriority w:val="0"/>
    <w:pPr>
      <w:keepNext/>
      <w:pageBreakBefore/>
      <w:widowControl/>
      <w:tabs>
        <w:tab w:val="left" w:pos="794"/>
      </w:tabs>
      <w:adjustRightInd/>
      <w:spacing w:before="240" w:after="240" w:line="240" w:lineRule="auto"/>
      <w:ind w:left="794" w:hanging="794"/>
      <w:jc w:val="left"/>
      <w:textAlignment w:val="auto"/>
      <w:outlineLvl w:val="0"/>
    </w:pPr>
    <w:rPr>
      <w:rFonts w:ascii="Calibri" w:hAnsi="Calibri" w:eastAsia="PMingLiU"/>
      <w:b/>
      <w:bCs/>
      <w:color w:val="333333"/>
      <w:kern w:val="32"/>
      <w:sz w:val="40"/>
      <w:szCs w:val="40"/>
      <w:lang w:eastAsia="ja-JP"/>
    </w:rPr>
  </w:style>
  <w:style w:type="character" w:customStyle="1" w:styleId="696">
    <w:name w:val="sony12"/>
    <w:qFormat/>
    <w:uiPriority w:val="0"/>
    <w:rPr>
      <w:rFonts w:ascii="Tahoma" w:hAnsi="Tahoma" w:eastAsia="宋体"/>
      <w:kern w:val="2"/>
      <w:sz w:val="24"/>
      <w:lang w:val="en-US" w:eastAsia="zh-CN" w:bidi="ar-SA"/>
    </w:rPr>
  </w:style>
  <w:style w:type="character" w:customStyle="1" w:styleId="697">
    <w:name w:val="Default Text Char"/>
    <w:link w:val="698"/>
    <w:qFormat/>
    <w:uiPriority w:val="0"/>
    <w:rPr>
      <w:rFonts w:ascii="Times New Roman" w:hAnsi="Times New Roman" w:eastAsia="宋体" w:cs="Times New Roman"/>
      <w:snapToGrid w:val="0"/>
      <w:kern w:val="0"/>
      <w:sz w:val="24"/>
      <w:szCs w:val="20"/>
      <w:lang w:eastAsia="en-US"/>
    </w:rPr>
  </w:style>
  <w:style w:type="paragraph" w:customStyle="1" w:styleId="698">
    <w:name w:val="Default Text"/>
    <w:basedOn w:val="1"/>
    <w:link w:val="697"/>
    <w:qFormat/>
    <w:uiPriority w:val="0"/>
    <w:pPr>
      <w:widowControl/>
      <w:adjustRightInd/>
      <w:jc w:val="left"/>
      <w:textAlignment w:val="auto"/>
    </w:pPr>
    <w:rPr>
      <w:snapToGrid w:val="0"/>
      <w:lang w:eastAsia="en-US"/>
    </w:rPr>
  </w:style>
  <w:style w:type="character" w:customStyle="1" w:styleId="699">
    <w:name w:val="tw4winPopup"/>
    <w:qFormat/>
    <w:uiPriority w:val="0"/>
    <w:rPr>
      <w:rFonts w:ascii="Courier New" w:hAnsi="Courier New"/>
      <w:color w:val="008000"/>
    </w:rPr>
  </w:style>
  <w:style w:type="character" w:customStyle="1" w:styleId="700">
    <w:name w:val="标题 8 Char"/>
    <w:link w:val="10"/>
    <w:qFormat/>
    <w:uiPriority w:val="0"/>
    <w:rPr>
      <w:rFonts w:ascii="Calibri" w:hAnsi="Calibri" w:cs="Calibri"/>
      <w:snapToGrid/>
      <w:kern w:val="2"/>
      <w:sz w:val="21"/>
      <w:szCs w:val="21"/>
      <w:lang w:eastAsia="en-US"/>
    </w:rPr>
  </w:style>
  <w:style w:type="character" w:customStyle="1" w:styleId="701">
    <w:name w:val="5 Char Char"/>
    <w:qFormat/>
    <w:uiPriority w:val="0"/>
    <w:rPr>
      <w:rFonts w:ascii="Times New Roman" w:hAnsi="Times New Roman"/>
      <w:b/>
      <w:bCs/>
      <w:kern w:val="2"/>
      <w:sz w:val="28"/>
      <w:szCs w:val="28"/>
    </w:rPr>
  </w:style>
  <w:style w:type="character" w:customStyle="1" w:styleId="702">
    <w:name w:val="页眉 Char"/>
    <w:link w:val="60"/>
    <w:qFormat/>
    <w:uiPriority w:val="0"/>
    <w:rPr>
      <w:sz w:val="18"/>
      <w:szCs w:val="18"/>
    </w:rPr>
  </w:style>
  <w:style w:type="character" w:customStyle="1" w:styleId="703">
    <w:name w:val="正文 Char4"/>
    <w:link w:val="704"/>
    <w:qFormat/>
    <w:uiPriority w:val="0"/>
    <w:rPr>
      <w:rFonts w:ascii="Times New Roman" w:hAnsi="Times New Roman" w:eastAsia="宋体" w:cs="Times New Roman"/>
      <w:bCs/>
      <w:kern w:val="0"/>
      <w:szCs w:val="20"/>
    </w:rPr>
  </w:style>
  <w:style w:type="paragraph" w:customStyle="1" w:styleId="704">
    <w:name w:val="正文5"/>
    <w:basedOn w:val="1"/>
    <w:link w:val="703"/>
    <w:qFormat/>
    <w:uiPriority w:val="0"/>
    <w:pPr>
      <w:widowControl/>
      <w:overflowPunct w:val="0"/>
      <w:autoSpaceDE w:val="0"/>
      <w:autoSpaceDN w:val="0"/>
      <w:spacing w:line="240" w:lineRule="auto"/>
    </w:pPr>
    <w:rPr>
      <w:bCs/>
      <w:sz w:val="21"/>
    </w:rPr>
  </w:style>
  <w:style w:type="character" w:customStyle="1" w:styleId="705">
    <w:name w:val="正文文本缩进 Char"/>
    <w:link w:val="37"/>
    <w:qFormat/>
    <w:uiPriority w:val="0"/>
    <w:rPr>
      <w:rFonts w:ascii="Times New Roman" w:hAnsi="Times New Roman" w:eastAsia="宋体" w:cs="Times New Roman"/>
      <w:kern w:val="0"/>
      <w:sz w:val="20"/>
      <w:szCs w:val="24"/>
    </w:rPr>
  </w:style>
  <w:style w:type="character" w:customStyle="1" w:styleId="706">
    <w:name w:val="宏文本 Char"/>
    <w:link w:val="19"/>
    <w:qFormat/>
    <w:uiPriority w:val="0"/>
    <w:rPr>
      <w:rFonts w:ascii="Courier New" w:hAnsi="Courier New" w:eastAsia="PMingLiU" w:cs="Courier New"/>
      <w:kern w:val="0"/>
      <w:sz w:val="20"/>
      <w:szCs w:val="20"/>
      <w:lang w:eastAsia="en-US"/>
    </w:rPr>
  </w:style>
  <w:style w:type="character" w:customStyle="1" w:styleId="707">
    <w:name w:val="11p1"/>
    <w:qFormat/>
    <w:uiPriority w:val="0"/>
    <w:rPr>
      <w:sz w:val="18"/>
      <w:szCs w:val="18"/>
    </w:rPr>
  </w:style>
  <w:style w:type="character" w:customStyle="1" w:styleId="708">
    <w:name w:val="EmailStyle691"/>
    <w:qFormat/>
    <w:uiPriority w:val="0"/>
    <w:rPr>
      <w:rFonts w:ascii="Arial" w:hAnsi="Arial" w:eastAsia="宋体" w:cs="Arial"/>
      <w:color w:val="auto"/>
      <w:sz w:val="20"/>
    </w:rPr>
  </w:style>
  <w:style w:type="character" w:customStyle="1" w:styleId="709">
    <w:name w:val="正文格式 Char"/>
    <w:qFormat/>
    <w:uiPriority w:val="0"/>
    <w:rPr>
      <w:rFonts w:ascii="宋体" w:hAnsi="宋体" w:eastAsia="新宋体"/>
      <w:sz w:val="24"/>
      <w:lang w:val="en-US" w:eastAsia="zh-CN" w:bidi="ar-SA"/>
    </w:rPr>
  </w:style>
  <w:style w:type="character" w:customStyle="1" w:styleId="710">
    <w:name w:val="页脚，DHCC公司页脚 Char Char"/>
    <w:qFormat/>
    <w:uiPriority w:val="0"/>
    <w:rPr>
      <w:kern w:val="2"/>
      <w:sz w:val="18"/>
      <w:szCs w:val="18"/>
    </w:rPr>
  </w:style>
  <w:style w:type="character" w:customStyle="1" w:styleId="711">
    <w:name w:val="目录 Char"/>
    <w:link w:val="712"/>
    <w:qFormat/>
    <w:uiPriority w:val="0"/>
    <w:rPr>
      <w:rFonts w:ascii="Times New Roman" w:hAnsi="Times New Roman" w:eastAsia="宋体" w:cs="Times New Roman"/>
      <w:b/>
      <w:bCs/>
      <w:sz w:val="36"/>
      <w:szCs w:val="20"/>
    </w:rPr>
  </w:style>
  <w:style w:type="paragraph" w:customStyle="1" w:styleId="712">
    <w:name w:val="目录"/>
    <w:basedOn w:val="1"/>
    <w:link w:val="711"/>
    <w:qFormat/>
    <w:uiPriority w:val="0"/>
    <w:pPr>
      <w:adjustRightInd/>
      <w:spacing w:before="120" w:after="120"/>
      <w:jc w:val="center"/>
      <w:textAlignment w:val="auto"/>
    </w:pPr>
    <w:rPr>
      <w:b/>
      <w:bCs/>
      <w:kern w:val="2"/>
      <w:sz w:val="36"/>
    </w:rPr>
  </w:style>
  <w:style w:type="character" w:customStyle="1" w:styleId="713">
    <w:name w:val="普通文字 Char"/>
    <w:qFormat/>
    <w:uiPriority w:val="0"/>
    <w:rPr>
      <w:rFonts w:ascii="Courier New" w:hAnsi="Courier New" w:cs="Courier New"/>
      <w:lang w:eastAsia="en-US"/>
    </w:rPr>
  </w:style>
  <w:style w:type="character" w:customStyle="1" w:styleId="714">
    <w:name w:val="样式1 Char"/>
    <w:link w:val="715"/>
    <w:qFormat/>
    <w:uiPriority w:val="0"/>
    <w:rPr>
      <w:rFonts w:ascii="Times New Roman" w:hAnsi="Times New Roman" w:eastAsia="宋体" w:cs="Times New Roman"/>
      <w:szCs w:val="21"/>
    </w:rPr>
  </w:style>
  <w:style w:type="paragraph" w:customStyle="1" w:styleId="715">
    <w:name w:val="样式1"/>
    <w:basedOn w:val="1"/>
    <w:link w:val="714"/>
    <w:qFormat/>
    <w:uiPriority w:val="0"/>
    <w:pPr>
      <w:adjustRightInd/>
      <w:ind w:firstLine="420" w:firstLineChars="200"/>
      <w:jc w:val="center"/>
      <w:textAlignment w:val="auto"/>
    </w:pPr>
    <w:rPr>
      <w:kern w:val="2"/>
      <w:sz w:val="21"/>
      <w:szCs w:val="21"/>
    </w:rPr>
  </w:style>
  <w:style w:type="character" w:customStyle="1" w:styleId="716">
    <w:name w:val="表内文字 Char"/>
    <w:link w:val="717"/>
    <w:qFormat/>
    <w:uiPriority w:val="0"/>
    <w:rPr>
      <w:rFonts w:ascii="Times New Roman" w:hAnsi="Times New Roman" w:eastAsia="宋体" w:cs="Times New Roman"/>
      <w:kern w:val="0"/>
      <w:sz w:val="24"/>
      <w:szCs w:val="24"/>
      <w:lang w:eastAsia="zh-TW"/>
    </w:rPr>
  </w:style>
  <w:style w:type="paragraph" w:customStyle="1" w:styleId="717">
    <w:name w:val="表内文字"/>
    <w:basedOn w:val="1"/>
    <w:link w:val="716"/>
    <w:qFormat/>
    <w:uiPriority w:val="0"/>
    <w:pPr>
      <w:widowControl/>
      <w:overflowPunct w:val="0"/>
      <w:autoSpaceDE w:val="0"/>
      <w:autoSpaceDN w:val="0"/>
      <w:spacing w:beforeLines="50" w:line="240" w:lineRule="atLeast"/>
    </w:pPr>
    <w:rPr>
      <w:szCs w:val="24"/>
      <w:lang w:eastAsia="zh-TW"/>
    </w:rPr>
  </w:style>
  <w:style w:type="character" w:customStyle="1" w:styleId="718">
    <w:name w:val="表格 Char Char"/>
    <w:link w:val="719"/>
    <w:qFormat/>
    <w:uiPriority w:val="0"/>
    <w:rPr>
      <w:rFonts w:ascii="Arial" w:hAnsi="Arial" w:eastAsia="宋体" w:cs="Times New Roman"/>
      <w:kern w:val="0"/>
      <w:sz w:val="20"/>
      <w:szCs w:val="20"/>
      <w:lang w:eastAsia="zh-TW"/>
    </w:rPr>
  </w:style>
  <w:style w:type="paragraph" w:customStyle="1" w:styleId="719">
    <w:name w:val="表格"/>
    <w:basedOn w:val="1"/>
    <w:link w:val="718"/>
    <w:qFormat/>
    <w:uiPriority w:val="0"/>
    <w:pPr>
      <w:keepLines/>
      <w:widowControl/>
      <w:overflowPunct w:val="0"/>
      <w:autoSpaceDE w:val="0"/>
      <w:autoSpaceDN w:val="0"/>
      <w:jc w:val="left"/>
    </w:pPr>
    <w:rPr>
      <w:rFonts w:ascii="Arial" w:hAnsi="Arial"/>
      <w:sz w:val="20"/>
      <w:lang w:eastAsia="zh-TW"/>
    </w:rPr>
  </w:style>
  <w:style w:type="character" w:customStyle="1" w:styleId="720">
    <w:name w:val="dngf Char"/>
    <w:link w:val="721"/>
    <w:qFormat/>
    <w:uiPriority w:val="0"/>
    <w:rPr>
      <w:rFonts w:ascii="仿宋_GB2312" w:hAnsi="仿宋_GB2312" w:eastAsia="仿宋_GB2312" w:cs="Times New Roman"/>
      <w:sz w:val="30"/>
      <w:szCs w:val="20"/>
    </w:rPr>
  </w:style>
  <w:style w:type="paragraph" w:customStyle="1" w:styleId="721">
    <w:name w:val="dngf"/>
    <w:basedOn w:val="1"/>
    <w:link w:val="720"/>
    <w:qFormat/>
    <w:uiPriority w:val="0"/>
    <w:pPr>
      <w:adjustRightInd/>
      <w:ind w:firstLine="600" w:firstLineChars="200"/>
      <w:textAlignment w:val="auto"/>
    </w:pPr>
    <w:rPr>
      <w:rFonts w:ascii="仿宋_GB2312" w:hAnsi="仿宋_GB2312" w:eastAsia="仿宋_GB2312"/>
      <w:kern w:val="2"/>
      <w:sz w:val="30"/>
    </w:rPr>
  </w:style>
  <w:style w:type="character" w:customStyle="1" w:styleId="722">
    <w:name w:val="列表（符号一级）（绿盟科技） Char"/>
    <w:link w:val="723"/>
    <w:qFormat/>
    <w:uiPriority w:val="0"/>
    <w:rPr>
      <w:rFonts w:ascii="Arial" w:hAnsi="Arial" w:cs="Calibri"/>
      <w:kern w:val="2"/>
      <w:sz w:val="21"/>
      <w:szCs w:val="21"/>
    </w:rPr>
  </w:style>
  <w:style w:type="paragraph" w:customStyle="1" w:styleId="723">
    <w:name w:val="列表（符号一级）（绿盟科技）"/>
    <w:basedOn w:val="1"/>
    <w:link w:val="722"/>
    <w:qFormat/>
    <w:uiPriority w:val="0"/>
    <w:pPr>
      <w:widowControl/>
      <w:numPr>
        <w:ilvl w:val="0"/>
        <w:numId w:val="13"/>
      </w:numPr>
      <w:adjustRightInd/>
      <w:spacing w:line="300" w:lineRule="auto"/>
      <w:jc w:val="left"/>
      <w:textAlignment w:val="auto"/>
    </w:pPr>
    <w:rPr>
      <w:rFonts w:ascii="Arial" w:hAnsi="Arial"/>
      <w:sz w:val="21"/>
      <w:szCs w:val="21"/>
    </w:rPr>
  </w:style>
  <w:style w:type="character" w:customStyle="1" w:styleId="724">
    <w:name w:val="样式 题注 + 黑色 Char"/>
    <w:link w:val="725"/>
    <w:qFormat/>
    <w:uiPriority w:val="0"/>
    <w:rPr>
      <w:rFonts w:ascii="Arial" w:hAnsi="Arial" w:eastAsia="黑体" w:cs="Times New Roman"/>
      <w:color w:val="000000"/>
      <w:sz w:val="24"/>
      <w:szCs w:val="20"/>
      <w:lang w:eastAsia="en-US"/>
    </w:rPr>
  </w:style>
  <w:style w:type="paragraph" w:customStyle="1" w:styleId="725">
    <w:name w:val="样式 题注 + 黑色"/>
    <w:basedOn w:val="26"/>
    <w:link w:val="724"/>
    <w:qFormat/>
    <w:uiPriority w:val="0"/>
    <w:pPr>
      <w:adjustRightInd/>
      <w:spacing w:before="152" w:after="160" w:line="240" w:lineRule="auto"/>
      <w:jc w:val="center"/>
      <w:textAlignment w:val="auto"/>
    </w:pPr>
    <w:rPr>
      <w:rFonts w:ascii="Arial" w:hAnsi="Arial" w:cs="Times New Roman"/>
      <w:color w:val="000000"/>
      <w:kern w:val="2"/>
      <w:sz w:val="24"/>
      <w:lang w:eastAsia="en-US"/>
    </w:rPr>
  </w:style>
  <w:style w:type="character" w:customStyle="1" w:styleId="726">
    <w:name w:val="正文文本缩进 3 Char1"/>
    <w:qFormat/>
    <w:uiPriority w:val="0"/>
    <w:rPr>
      <w:rFonts w:ascii="Times New Roman" w:hAnsi="Times New Roman"/>
      <w:kern w:val="2"/>
      <w:sz w:val="16"/>
      <w:szCs w:val="16"/>
    </w:rPr>
  </w:style>
  <w:style w:type="character" w:customStyle="1" w:styleId="727">
    <w:name w:val="表格内文字 Char"/>
    <w:link w:val="728"/>
    <w:qFormat/>
    <w:uiPriority w:val="0"/>
    <w:rPr>
      <w:rFonts w:ascii="仿宋_GB2312" w:eastAsia="仿宋_GB2312"/>
      <w:sz w:val="24"/>
    </w:rPr>
  </w:style>
  <w:style w:type="paragraph" w:customStyle="1" w:styleId="728">
    <w:name w:val="表格内文字"/>
    <w:basedOn w:val="1"/>
    <w:link w:val="727"/>
    <w:qFormat/>
    <w:uiPriority w:val="0"/>
    <w:pPr>
      <w:adjustRightInd/>
      <w:jc w:val="left"/>
      <w:textAlignment w:val="auto"/>
    </w:pPr>
    <w:rPr>
      <w:rFonts w:ascii="仿宋_GB2312" w:hAnsi="Calibri" w:eastAsia="仿宋_GB2312" w:cs="黑体"/>
      <w:kern w:val="2"/>
      <w:szCs w:val="22"/>
    </w:rPr>
  </w:style>
  <w:style w:type="character" w:customStyle="1" w:styleId="729">
    <w:name w:val="批注文字 Char"/>
    <w:link w:val="14"/>
    <w:qFormat/>
    <w:uiPriority w:val="99"/>
    <w:rPr>
      <w:rFonts w:ascii="Times New Roman" w:hAnsi="Times New Roman" w:eastAsia="宋体" w:cs="Times New Roman"/>
      <w:kern w:val="0"/>
      <w:szCs w:val="20"/>
    </w:rPr>
  </w:style>
  <w:style w:type="character" w:customStyle="1" w:styleId="730">
    <w:name w:val="*正文 Char"/>
    <w:link w:val="731"/>
    <w:qFormat/>
    <w:uiPriority w:val="0"/>
    <w:rPr>
      <w:rFonts w:ascii="Calibri" w:hAnsi="Calibri" w:eastAsia="宋体" w:cs="Times New Roman"/>
    </w:rPr>
  </w:style>
  <w:style w:type="paragraph" w:customStyle="1" w:styleId="731">
    <w:name w:val="*正文"/>
    <w:basedOn w:val="1"/>
    <w:link w:val="730"/>
    <w:qFormat/>
    <w:uiPriority w:val="0"/>
    <w:pPr>
      <w:widowControl/>
      <w:adjustRightInd/>
      <w:ind w:firstLine="420" w:firstLineChars="200"/>
      <w:textAlignment w:val="auto"/>
    </w:pPr>
    <w:rPr>
      <w:rFonts w:ascii="Calibri" w:hAnsi="Calibri"/>
      <w:kern w:val="2"/>
      <w:sz w:val="21"/>
      <w:szCs w:val="22"/>
    </w:rPr>
  </w:style>
  <w:style w:type="character" w:customStyle="1" w:styleId="732">
    <w:name w:val="标题 2 Char"/>
    <w:link w:val="4"/>
    <w:qFormat/>
    <w:uiPriority w:val="0"/>
    <w:rPr>
      <w:rFonts w:ascii="Cambria" w:hAnsi="Cambria" w:cs="黑体"/>
      <w:b/>
      <w:bCs/>
      <w:kern w:val="2"/>
      <w:sz w:val="32"/>
      <w:szCs w:val="32"/>
    </w:rPr>
  </w:style>
  <w:style w:type="character" w:customStyle="1" w:styleId="733">
    <w:name w:val="apple-converted-space"/>
    <w:qFormat/>
    <w:uiPriority w:val="0"/>
  </w:style>
  <w:style w:type="character" w:customStyle="1" w:styleId="734">
    <w:name w:val="明显强调1"/>
    <w:qFormat/>
    <w:uiPriority w:val="21"/>
    <w:rPr>
      <w:b/>
      <w:i/>
      <w:sz w:val="24"/>
      <w:szCs w:val="24"/>
      <w:u w:val="single"/>
    </w:rPr>
  </w:style>
  <w:style w:type="character" w:customStyle="1" w:styleId="735">
    <w:name w:val="样式 表格正文 + 五号1 Char"/>
    <w:qFormat/>
    <w:uiPriority w:val="0"/>
    <w:rPr>
      <w:rFonts w:ascii="宋体" w:hAnsi="宋体" w:eastAsia="宋体"/>
      <w:kern w:val="2"/>
      <w:sz w:val="24"/>
      <w:szCs w:val="24"/>
      <w:lang w:val="en-US" w:eastAsia="zh-CN" w:bidi="ar-SA"/>
    </w:rPr>
  </w:style>
  <w:style w:type="character" w:customStyle="1" w:styleId="736">
    <w:name w:val="jq2列表编号1 Char"/>
    <w:link w:val="737"/>
    <w:qFormat/>
    <w:uiPriority w:val="0"/>
    <w:rPr>
      <w:rFonts w:ascii="宋体" w:hAnsi="Arial"/>
      <w:kern w:val="2"/>
      <w:sz w:val="24"/>
      <w:szCs w:val="24"/>
    </w:rPr>
  </w:style>
  <w:style w:type="paragraph" w:customStyle="1" w:styleId="737">
    <w:name w:val="jq2列表编号1"/>
    <w:link w:val="736"/>
    <w:qFormat/>
    <w:uiPriority w:val="0"/>
    <w:pPr>
      <w:numPr>
        <w:ilvl w:val="1"/>
        <w:numId w:val="14"/>
      </w:numPr>
      <w:tabs>
        <w:tab w:val="left" w:pos="400"/>
      </w:tabs>
      <w:spacing w:line="360" w:lineRule="auto"/>
      <w:ind w:left="426" w:hanging="426"/>
    </w:pPr>
    <w:rPr>
      <w:rFonts w:ascii="宋体" w:hAnsi="Arial" w:eastAsia="宋体" w:cs="Times New Roman"/>
      <w:kern w:val="2"/>
      <w:sz w:val="24"/>
      <w:szCs w:val="24"/>
      <w:lang w:val="en-US" w:eastAsia="zh-CN" w:bidi="ar-SA"/>
    </w:rPr>
  </w:style>
  <w:style w:type="character" w:customStyle="1" w:styleId="738">
    <w:name w:val="cp Char"/>
    <w:qFormat/>
    <w:uiPriority w:val="0"/>
    <w:rPr>
      <w:rFonts w:ascii="Arial Bold" w:hAnsi="Arial Bold" w:eastAsia="黑体"/>
      <w:b/>
      <w:bCs/>
      <w:sz w:val="20"/>
      <w:szCs w:val="20"/>
      <w:lang w:val="en-US" w:eastAsia="zh-CN" w:bidi="ar-SA"/>
    </w:rPr>
  </w:style>
  <w:style w:type="character" w:customStyle="1" w:styleId="739">
    <w:name w:val="text"/>
    <w:basedOn w:val="88"/>
    <w:qFormat/>
    <w:uiPriority w:val="0"/>
  </w:style>
  <w:style w:type="character" w:customStyle="1" w:styleId="740">
    <w:name w:val="new32"/>
    <w:qFormat/>
    <w:uiPriority w:val="0"/>
    <w:rPr>
      <w:rFonts w:hint="default"/>
      <w:color w:val="002887"/>
      <w:spacing w:val="300"/>
      <w:sz w:val="18"/>
      <w:szCs w:val="18"/>
      <w:u w:val="none"/>
    </w:rPr>
  </w:style>
  <w:style w:type="character" w:customStyle="1" w:styleId="741">
    <w:name w:val="ListBullet2 Char Char Char"/>
    <w:link w:val="742"/>
    <w:qFormat/>
    <w:uiPriority w:val="0"/>
    <w:rPr>
      <w:rFonts w:ascii="Calibri" w:hAnsi="Calibri" w:cs="Angsana New"/>
      <w:kern w:val="2"/>
      <w:sz w:val="21"/>
      <w:szCs w:val="24"/>
    </w:rPr>
  </w:style>
  <w:style w:type="paragraph" w:customStyle="1" w:styleId="742">
    <w:name w:val="ListBullet2 Char Char"/>
    <w:basedOn w:val="1"/>
    <w:next w:val="1"/>
    <w:link w:val="741"/>
    <w:qFormat/>
    <w:uiPriority w:val="0"/>
    <w:pPr>
      <w:numPr>
        <w:ilvl w:val="0"/>
        <w:numId w:val="15"/>
      </w:numPr>
      <w:adjustRightInd/>
      <w:spacing w:before="240" w:after="120" w:line="288" w:lineRule="auto"/>
      <w:jc w:val="left"/>
      <w:textAlignment w:val="auto"/>
    </w:pPr>
    <w:rPr>
      <w:rFonts w:cs="Angsana New"/>
      <w:kern w:val="2"/>
      <w:sz w:val="21"/>
      <w:szCs w:val="24"/>
    </w:rPr>
  </w:style>
  <w:style w:type="character" w:customStyle="1" w:styleId="743">
    <w:name w:val="标题 3 Char Char Char"/>
    <w:qFormat/>
    <w:uiPriority w:val="0"/>
    <w:rPr>
      <w:rFonts w:ascii="Arial" w:eastAsia="黑体"/>
      <w:b/>
      <w:sz w:val="28"/>
      <w:lang w:val="en-US" w:eastAsia="zh-CN" w:bidi="ar-SA"/>
    </w:rPr>
  </w:style>
  <w:style w:type="character" w:customStyle="1" w:styleId="744">
    <w:name w:val="签名 Char"/>
    <w:link w:val="61"/>
    <w:qFormat/>
    <w:uiPriority w:val="0"/>
    <w:rPr>
      <w:rFonts w:ascii="Times New Roman" w:hAnsi="Times New Roman" w:eastAsia="宋体" w:cs="Times New Roman"/>
      <w:kern w:val="0"/>
      <w:sz w:val="24"/>
      <w:szCs w:val="24"/>
      <w:lang w:eastAsia="en-US"/>
    </w:rPr>
  </w:style>
  <w:style w:type="character" w:customStyle="1" w:styleId="745">
    <w:name w:val="verdana21"/>
    <w:qFormat/>
    <w:uiPriority w:val="0"/>
    <w:rPr>
      <w:rFonts w:hint="default" w:ascii="Verdana" w:hAnsi="Verdana"/>
      <w:color w:val="FFFFFF"/>
      <w:sz w:val="16"/>
      <w:szCs w:val="16"/>
    </w:rPr>
  </w:style>
  <w:style w:type="character" w:customStyle="1" w:styleId="746">
    <w:name w:val="正文文本缩进 3 Char"/>
    <w:link w:val="73"/>
    <w:qFormat/>
    <w:uiPriority w:val="0"/>
    <w:rPr>
      <w:rFonts w:ascii="Calibri" w:hAnsi="Calibri" w:cs="Calibri"/>
      <w:kern w:val="2"/>
      <w:sz w:val="16"/>
      <w:szCs w:val="16"/>
      <w:lang w:eastAsia="en-US"/>
    </w:rPr>
  </w:style>
  <w:style w:type="character" w:customStyle="1" w:styleId="747">
    <w:name w:val="样式 样式 样式 Arial 小四 行距: 多倍行距 1.25 字行 + 五号 首行缩进:  2 字符 + Times New ... Char"/>
    <w:link w:val="748"/>
    <w:qFormat/>
    <w:uiPriority w:val="0"/>
    <w:rPr>
      <w:rFonts w:ascii="Times New Roman" w:hAnsi="Times New Roman" w:eastAsia="宋体" w:cs="宋体"/>
      <w:kern w:val="0"/>
      <w:sz w:val="24"/>
      <w:szCs w:val="20"/>
    </w:rPr>
  </w:style>
  <w:style w:type="paragraph" w:customStyle="1" w:styleId="748">
    <w:name w:val="样式 样式 样式 Arial 小四 行距: 多倍行距 1.25 字行 + 五号 首行缩进:  2 字符 + Times New ..."/>
    <w:basedOn w:val="1"/>
    <w:link w:val="747"/>
    <w:qFormat/>
    <w:uiPriority w:val="0"/>
    <w:pPr>
      <w:adjustRightInd/>
      <w:spacing w:line="300" w:lineRule="auto"/>
      <w:ind w:right="46" w:rightChars="22" w:firstLine="420" w:firstLineChars="200"/>
      <w:textAlignment w:val="auto"/>
    </w:pPr>
    <w:rPr>
      <w:rFonts w:cs="宋体"/>
    </w:rPr>
  </w:style>
  <w:style w:type="character" w:customStyle="1" w:styleId="749">
    <w:name w:val="可研加粗 Char"/>
    <w:qFormat/>
    <w:uiPriority w:val="0"/>
    <w:rPr>
      <w:rFonts w:ascii="Tahoma" w:hAnsi="Tahoma" w:eastAsia="仿宋_GB2312"/>
      <w:b/>
      <w:kern w:val="2"/>
      <w:sz w:val="24"/>
      <w:szCs w:val="24"/>
      <w:lang w:val="en-US" w:eastAsia="zh-CN" w:bidi="ar-SA"/>
    </w:rPr>
  </w:style>
  <w:style w:type="character" w:customStyle="1" w:styleId="750">
    <w:name w:val="tytytyty Char"/>
    <w:link w:val="751"/>
    <w:qFormat/>
    <w:uiPriority w:val="0"/>
    <w:rPr>
      <w:rFonts w:ascii="Times New Roman" w:hAnsi="Times New Roman" w:eastAsia="宋体" w:cs="Times New Roman"/>
      <w:kern w:val="0"/>
      <w:sz w:val="24"/>
      <w:szCs w:val="24"/>
    </w:rPr>
  </w:style>
  <w:style w:type="paragraph" w:customStyle="1" w:styleId="751">
    <w:name w:val="tytytyty"/>
    <w:basedOn w:val="1"/>
    <w:link w:val="750"/>
    <w:qFormat/>
    <w:uiPriority w:val="0"/>
    <w:pPr>
      <w:adjustRightInd/>
      <w:ind w:left="359" w:leftChars="171" w:firstLine="480" w:firstLineChars="200"/>
      <w:textAlignment w:val="auto"/>
    </w:pPr>
    <w:rPr>
      <w:szCs w:val="24"/>
    </w:rPr>
  </w:style>
  <w:style w:type="character" w:customStyle="1" w:styleId="752">
    <w:name w:val="10point1"/>
    <w:qFormat/>
    <w:uiPriority w:val="0"/>
    <w:rPr>
      <w:spacing w:val="384"/>
      <w:sz w:val="20"/>
      <w:szCs w:val="20"/>
    </w:rPr>
  </w:style>
  <w:style w:type="character" w:customStyle="1" w:styleId="753">
    <w:name w:val="tw4winTerm"/>
    <w:qFormat/>
    <w:uiPriority w:val="0"/>
    <w:rPr>
      <w:color w:val="0000FF"/>
    </w:rPr>
  </w:style>
  <w:style w:type="character" w:customStyle="1" w:styleId="754">
    <w:name w:val="top111"/>
    <w:qFormat/>
    <w:uiPriority w:val="0"/>
    <w:rPr>
      <w:color w:val="000000"/>
      <w:sz w:val="17"/>
      <w:szCs w:val="17"/>
    </w:rPr>
  </w:style>
  <w:style w:type="character" w:customStyle="1" w:styleId="755">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756">
    <w:name w:val="信息标题 Char1"/>
    <w:qFormat/>
    <w:uiPriority w:val="0"/>
    <w:rPr>
      <w:rFonts w:ascii="Cambria" w:hAnsi="Cambria" w:eastAsia="宋体" w:cs="Times New Roman"/>
      <w:kern w:val="2"/>
      <w:sz w:val="24"/>
      <w:szCs w:val="24"/>
      <w:shd w:val="pct20" w:color="auto" w:fill="auto"/>
    </w:rPr>
  </w:style>
  <w:style w:type="character" w:customStyle="1" w:styleId="757">
    <w:name w:val="样式1 Char Char"/>
    <w:qFormat/>
    <w:uiPriority w:val="0"/>
    <w:rPr>
      <w:rFonts w:ascii="Arial" w:hAnsi="Arial" w:cs="Arial"/>
      <w:kern w:val="2"/>
      <w:sz w:val="21"/>
      <w:szCs w:val="21"/>
    </w:rPr>
  </w:style>
  <w:style w:type="character" w:customStyle="1" w:styleId="758">
    <w:name w:val="small1"/>
    <w:qFormat/>
    <w:uiPriority w:val="0"/>
    <w:rPr>
      <w:spacing w:val="260"/>
      <w:sz w:val="18"/>
      <w:szCs w:val="18"/>
      <w:u w:val="none"/>
    </w:rPr>
  </w:style>
  <w:style w:type="character" w:customStyle="1" w:styleId="759">
    <w:name w:val="Char Char6"/>
    <w:qFormat/>
    <w:uiPriority w:val="0"/>
    <w:rPr>
      <w:rFonts w:ascii="Verdana" w:hAnsi="Verdana" w:eastAsia="宋体"/>
      <w:kern w:val="2"/>
      <w:sz w:val="18"/>
      <w:szCs w:val="18"/>
      <w:lang w:val="en-US" w:eastAsia="zh-CN" w:bidi="ar-SA"/>
    </w:rPr>
  </w:style>
  <w:style w:type="character" w:customStyle="1" w:styleId="760">
    <w:name w:val="2 Char Char"/>
    <w:qFormat/>
    <w:uiPriority w:val="0"/>
  </w:style>
  <w:style w:type="character" w:customStyle="1" w:styleId="761">
    <w:name w:val="txt_cn_b1"/>
    <w:qFormat/>
    <w:uiPriority w:val="0"/>
    <w:rPr>
      <w:rFonts w:hint="default" w:ascii="Arial" w:hAnsi="Arial" w:cs="Arial"/>
      <w:color w:val="FFFFFF"/>
      <w:sz w:val="18"/>
      <w:szCs w:val="18"/>
    </w:rPr>
  </w:style>
  <w:style w:type="character" w:customStyle="1" w:styleId="762">
    <w:name w:val="bianhao1 Char"/>
    <w:link w:val="763"/>
    <w:qFormat/>
    <w:uiPriority w:val="0"/>
    <w:rPr>
      <w:rFonts w:ascii="Times New Roman" w:hAnsi="Times New Roman" w:eastAsia="宋体" w:cs="Times New Roman"/>
      <w:kern w:val="0"/>
      <w:sz w:val="24"/>
      <w:szCs w:val="20"/>
    </w:rPr>
  </w:style>
  <w:style w:type="paragraph" w:customStyle="1" w:styleId="763">
    <w:name w:val="bianhao1"/>
    <w:basedOn w:val="751"/>
    <w:link w:val="762"/>
    <w:qFormat/>
    <w:uiPriority w:val="0"/>
    <w:pPr>
      <w:adjustRightInd w:val="0"/>
      <w:ind w:left="0" w:leftChars="0" w:firstLine="0" w:firstLineChars="0"/>
      <w:textAlignment w:val="baseline"/>
    </w:pPr>
    <w:rPr>
      <w:szCs w:val="20"/>
    </w:rPr>
  </w:style>
  <w:style w:type="character" w:customStyle="1" w:styleId="764">
    <w:name w:val="标题二自定义 Char"/>
    <w:link w:val="765"/>
    <w:qFormat/>
    <w:uiPriority w:val="0"/>
    <w:rPr>
      <w:rFonts w:ascii="Arial" w:hAnsi="Arial" w:eastAsia="黑体"/>
      <w:b/>
      <w:bCs/>
      <w:kern w:val="2"/>
      <w:sz w:val="32"/>
      <w:szCs w:val="32"/>
    </w:rPr>
  </w:style>
  <w:style w:type="paragraph" w:customStyle="1" w:styleId="765">
    <w:name w:val="标题二自定义"/>
    <w:basedOn w:val="4"/>
    <w:next w:val="157"/>
    <w:link w:val="764"/>
    <w:qFormat/>
    <w:uiPriority w:val="0"/>
    <w:pPr>
      <w:numPr>
        <w:ilvl w:val="1"/>
        <w:numId w:val="0"/>
      </w:numPr>
      <w:tabs>
        <w:tab w:val="left" w:pos="1440"/>
      </w:tabs>
      <w:adjustRightInd/>
      <w:spacing w:after="0" w:line="360" w:lineRule="auto"/>
      <w:ind w:left="425" w:hanging="425"/>
      <w:textAlignment w:val="auto"/>
    </w:pPr>
    <w:rPr>
      <w:rFonts w:ascii="Arial" w:hAnsi="Arial" w:eastAsia="黑体" w:cs="Times New Roman"/>
      <w:kern w:val="2"/>
    </w:rPr>
  </w:style>
  <w:style w:type="character" w:customStyle="1" w:styleId="766">
    <w:name w:val="表格文字 Char"/>
    <w:link w:val="675"/>
    <w:qFormat/>
    <w:uiPriority w:val="0"/>
    <w:rPr>
      <w:rFonts w:ascii="Times New Roman" w:hAnsi="Times New Roman" w:eastAsia="宋体" w:cs="Times New Roman"/>
      <w:spacing w:val="10"/>
      <w:sz w:val="24"/>
      <w:szCs w:val="24"/>
    </w:rPr>
  </w:style>
  <w:style w:type="character" w:customStyle="1" w:styleId="767">
    <w:name w:val="MM Percent Complete Char"/>
    <w:link w:val="768"/>
    <w:qFormat/>
    <w:uiPriority w:val="0"/>
    <w:rPr>
      <w:rFonts w:ascii="Calibri" w:hAnsi="Calibri" w:eastAsia="宋体" w:cs="Times New Roman"/>
      <w:kern w:val="0"/>
      <w:sz w:val="24"/>
      <w:szCs w:val="20"/>
    </w:rPr>
  </w:style>
  <w:style w:type="paragraph" w:customStyle="1" w:styleId="768">
    <w:name w:val="MM Percent Complete"/>
    <w:basedOn w:val="1"/>
    <w:link w:val="767"/>
    <w:qFormat/>
    <w:uiPriority w:val="0"/>
    <w:pPr>
      <w:adjustRightInd/>
      <w:textAlignment w:val="auto"/>
    </w:pPr>
    <w:rPr>
      <w:rFonts w:ascii="Calibri" w:hAnsi="Calibri"/>
    </w:rPr>
  </w:style>
  <w:style w:type="character" w:customStyle="1" w:styleId="769">
    <w:name w:val="font01"/>
    <w:qFormat/>
    <w:uiPriority w:val="0"/>
    <w:rPr>
      <w:rFonts w:hint="eastAsia" w:ascii="宋体" w:hAnsi="宋体" w:eastAsia="宋体"/>
      <w:color w:val="000000"/>
      <w:sz w:val="24"/>
      <w:szCs w:val="24"/>
      <w:u w:val="none"/>
    </w:rPr>
  </w:style>
  <w:style w:type="character" w:customStyle="1" w:styleId="770">
    <w:name w:val="p111"/>
    <w:qFormat/>
    <w:uiPriority w:val="0"/>
    <w:rPr>
      <w:rFonts w:hint="default"/>
      <w:color w:val="000000"/>
      <w:spacing w:val="300"/>
      <w:sz w:val="22"/>
      <w:szCs w:val="22"/>
      <w:u w:val="none"/>
    </w:rPr>
  </w:style>
  <w:style w:type="character" w:customStyle="1" w:styleId="771">
    <w:name w:val="文件_正文 Char"/>
    <w:link w:val="772"/>
    <w:qFormat/>
    <w:uiPriority w:val="0"/>
    <w:rPr>
      <w:rFonts w:ascii="仿宋" w:hAnsi="仿宋" w:eastAsia="仿宋" w:cs="仿宋"/>
      <w:bCs/>
      <w:color w:val="000000"/>
      <w:kern w:val="2"/>
      <w:sz w:val="32"/>
      <w:szCs w:val="32"/>
    </w:rPr>
  </w:style>
  <w:style w:type="paragraph" w:customStyle="1" w:styleId="772">
    <w:name w:val="文件_正文"/>
    <w:basedOn w:val="1"/>
    <w:link w:val="771"/>
    <w:qFormat/>
    <w:uiPriority w:val="0"/>
    <w:pPr>
      <w:adjustRightInd/>
      <w:ind w:firstLine="640" w:firstLineChars="200"/>
      <w:textAlignment w:val="auto"/>
    </w:pPr>
    <w:rPr>
      <w:rFonts w:ascii="仿宋" w:hAnsi="仿宋" w:eastAsia="仿宋" w:cs="仿宋"/>
      <w:bCs/>
      <w:color w:val="000000"/>
      <w:sz w:val="32"/>
      <w:szCs w:val="32"/>
    </w:rPr>
  </w:style>
  <w:style w:type="character" w:customStyle="1" w:styleId="773">
    <w:name w:val="正文（首行不缩进） Char Char"/>
    <w:link w:val="774"/>
    <w:qFormat/>
    <w:uiPriority w:val="0"/>
  </w:style>
  <w:style w:type="paragraph" w:customStyle="1" w:styleId="774">
    <w:name w:val="正文（首行不缩进）"/>
    <w:basedOn w:val="1"/>
    <w:link w:val="773"/>
    <w:qFormat/>
    <w:uiPriority w:val="0"/>
    <w:pPr>
      <w:adjustRightInd/>
      <w:spacing w:line="240" w:lineRule="auto"/>
      <w:textAlignment w:val="auto"/>
    </w:pPr>
    <w:rPr>
      <w:rFonts w:ascii="Calibri" w:hAnsi="Calibri" w:cs="黑体"/>
      <w:kern w:val="2"/>
      <w:sz w:val="21"/>
      <w:szCs w:val="22"/>
    </w:rPr>
  </w:style>
  <w:style w:type="character" w:customStyle="1" w:styleId="775">
    <w:name w:val="Table Text Char"/>
    <w:link w:val="776"/>
    <w:qFormat/>
    <w:uiPriority w:val="0"/>
    <w:rPr>
      <w:rFonts w:ascii="Arial" w:hAnsi="Arial" w:eastAsia="宋体" w:cs="Times New Roman"/>
      <w:kern w:val="0"/>
      <w:sz w:val="16"/>
      <w:szCs w:val="20"/>
      <w:lang w:eastAsia="en-US"/>
    </w:rPr>
  </w:style>
  <w:style w:type="paragraph" w:customStyle="1" w:styleId="776">
    <w:name w:val="Table Text"/>
    <w:basedOn w:val="1"/>
    <w:link w:val="775"/>
    <w:qFormat/>
    <w:uiPriority w:val="0"/>
    <w:pPr>
      <w:widowControl/>
      <w:adjustRightInd/>
      <w:spacing w:before="40" w:after="40" w:line="264" w:lineRule="auto"/>
      <w:jc w:val="left"/>
      <w:textAlignment w:val="auto"/>
    </w:pPr>
    <w:rPr>
      <w:rFonts w:ascii="Arial" w:hAnsi="Arial"/>
      <w:sz w:val="16"/>
      <w:lang w:eastAsia="en-US"/>
    </w:rPr>
  </w:style>
  <w:style w:type="character" w:customStyle="1" w:styleId="777">
    <w:name w:val="tex0011"/>
    <w:qFormat/>
    <w:uiPriority w:val="0"/>
    <w:rPr>
      <w:rFonts w:hint="default"/>
      <w:color w:val="000066"/>
      <w:spacing w:val="360"/>
      <w:sz w:val="18"/>
      <w:szCs w:val="18"/>
      <w:u w:val="none"/>
    </w:rPr>
  </w:style>
  <w:style w:type="character" w:customStyle="1" w:styleId="778">
    <w:name w:val="默认段落字体 Para Char Char"/>
    <w:link w:val="779"/>
    <w:qFormat/>
    <w:uiPriority w:val="0"/>
    <w:rPr>
      <w:rFonts w:ascii="Times New Roman" w:hAnsi="Times New Roman" w:eastAsia="宋体" w:cs="Times New Roman"/>
      <w:sz w:val="24"/>
      <w:szCs w:val="20"/>
    </w:rPr>
  </w:style>
  <w:style w:type="paragraph" w:customStyle="1" w:styleId="779">
    <w:name w:val="默认段落字体 Para Char"/>
    <w:basedOn w:val="1"/>
    <w:link w:val="778"/>
    <w:qFormat/>
    <w:uiPriority w:val="0"/>
    <w:pPr>
      <w:tabs>
        <w:tab w:val="left" w:pos="360"/>
        <w:tab w:val="left" w:pos="840"/>
        <w:tab w:val="left" w:pos="1380"/>
      </w:tabs>
      <w:adjustRightInd/>
      <w:spacing w:line="240" w:lineRule="auto"/>
      <w:ind w:firstLine="425"/>
      <w:textAlignment w:val="auto"/>
    </w:pPr>
    <w:rPr>
      <w:kern w:val="2"/>
    </w:rPr>
  </w:style>
  <w:style w:type="character" w:customStyle="1" w:styleId="780">
    <w:name w:val="标书图注 Char"/>
    <w:link w:val="781"/>
    <w:qFormat/>
    <w:uiPriority w:val="0"/>
    <w:rPr>
      <w:rFonts w:ascii="Calibri" w:hAnsi="Calibri"/>
    </w:rPr>
  </w:style>
  <w:style w:type="paragraph" w:customStyle="1" w:styleId="781">
    <w:name w:val="标书图注"/>
    <w:basedOn w:val="1"/>
    <w:link w:val="780"/>
    <w:qFormat/>
    <w:uiPriority w:val="0"/>
    <w:pPr>
      <w:adjustRightInd/>
      <w:snapToGrid w:val="0"/>
      <w:ind w:firstLine="420"/>
      <w:jc w:val="center"/>
      <w:textAlignment w:val="auto"/>
    </w:pPr>
    <w:rPr>
      <w:rFonts w:ascii="Calibri" w:hAnsi="Calibri" w:cs="黑体"/>
      <w:kern w:val="2"/>
      <w:sz w:val="21"/>
      <w:szCs w:val="22"/>
    </w:rPr>
  </w:style>
  <w:style w:type="character" w:customStyle="1" w:styleId="782">
    <w:name w:val="jq2序号1 Char"/>
    <w:link w:val="783"/>
    <w:qFormat/>
    <w:uiPriority w:val="0"/>
    <w:rPr>
      <w:rFonts w:ascii="宋体" w:hAnsi="Arial"/>
      <w:kern w:val="2"/>
      <w:sz w:val="21"/>
      <w:szCs w:val="21"/>
    </w:rPr>
  </w:style>
  <w:style w:type="paragraph" w:customStyle="1" w:styleId="783">
    <w:name w:val="jq2序号1"/>
    <w:link w:val="782"/>
    <w:qFormat/>
    <w:uiPriority w:val="0"/>
    <w:pPr>
      <w:numPr>
        <w:ilvl w:val="0"/>
        <w:numId w:val="16"/>
      </w:numPr>
      <w:spacing w:before="50" w:after="50" w:line="300" w:lineRule="auto"/>
      <w:ind w:right="200" w:rightChars="200"/>
    </w:pPr>
    <w:rPr>
      <w:rFonts w:ascii="宋体" w:hAnsi="Arial" w:eastAsia="宋体" w:cs="Times New Roman"/>
      <w:kern w:val="2"/>
      <w:sz w:val="21"/>
      <w:szCs w:val="21"/>
      <w:lang w:val="en-US" w:eastAsia="zh-CN" w:bidi="ar-SA"/>
    </w:rPr>
  </w:style>
  <w:style w:type="character" w:customStyle="1" w:styleId="784">
    <w:name w:val="页脚 Char"/>
    <w:link w:val="57"/>
    <w:qFormat/>
    <w:uiPriority w:val="0"/>
    <w:rPr>
      <w:sz w:val="18"/>
      <w:szCs w:val="18"/>
    </w:rPr>
  </w:style>
  <w:style w:type="character" w:customStyle="1" w:styleId="785">
    <w:name w:val="unnamed11"/>
    <w:qFormat/>
    <w:uiPriority w:val="0"/>
    <w:rPr>
      <w:rFonts w:eastAsia="宋体"/>
      <w:spacing w:val="360"/>
      <w:kern w:val="2"/>
      <w:sz w:val="20"/>
      <w:szCs w:val="20"/>
      <w:lang w:val="en-US" w:eastAsia="zh-CN" w:bidi="ar-SA"/>
    </w:rPr>
  </w:style>
  <w:style w:type="character" w:customStyle="1" w:styleId="786">
    <w:name w:val="副标题 Char1"/>
    <w:qFormat/>
    <w:uiPriority w:val="0"/>
    <w:rPr>
      <w:rFonts w:ascii="Cambria" w:hAnsi="Cambria" w:cs="Times New Roman"/>
      <w:b/>
      <w:bCs/>
      <w:kern w:val="28"/>
      <w:sz w:val="32"/>
      <w:szCs w:val="32"/>
    </w:rPr>
  </w:style>
  <w:style w:type="character" w:customStyle="1" w:styleId="787">
    <w:name w:val="_题注 Char"/>
    <w:link w:val="788"/>
    <w:qFormat/>
    <w:uiPriority w:val="0"/>
    <w:rPr>
      <w:rFonts w:ascii="Arial" w:hAnsi="Arial" w:eastAsia="黑体" w:cs="Times New Roman"/>
      <w:kern w:val="0"/>
      <w:sz w:val="20"/>
      <w:szCs w:val="20"/>
      <w:lang w:eastAsia="en-US"/>
    </w:rPr>
  </w:style>
  <w:style w:type="paragraph" w:customStyle="1" w:styleId="788">
    <w:name w:val="_题注"/>
    <w:basedOn w:val="26"/>
    <w:link w:val="787"/>
    <w:qFormat/>
    <w:uiPriority w:val="0"/>
    <w:pPr>
      <w:adjustRightInd/>
      <w:spacing w:line="240" w:lineRule="auto"/>
      <w:jc w:val="center"/>
      <w:textAlignment w:val="auto"/>
    </w:pPr>
    <w:rPr>
      <w:rFonts w:ascii="Arial" w:hAnsi="Arial" w:cs="Times New Roman"/>
      <w:lang w:eastAsia="en-US"/>
    </w:rPr>
  </w:style>
  <w:style w:type="character" w:customStyle="1" w:styleId="789">
    <w:name w:val="表格标题 Char"/>
    <w:link w:val="790"/>
    <w:qFormat/>
    <w:uiPriority w:val="0"/>
    <w:rPr>
      <w:rFonts w:ascii="Times New Roman" w:hAnsi="Times New Roman" w:eastAsia="黑体" w:cs="Times New Roman"/>
      <w:szCs w:val="24"/>
    </w:rPr>
  </w:style>
  <w:style w:type="paragraph" w:customStyle="1" w:styleId="790">
    <w:name w:val="表格标题"/>
    <w:basedOn w:val="1"/>
    <w:link w:val="789"/>
    <w:qFormat/>
    <w:uiPriority w:val="0"/>
    <w:pPr>
      <w:adjustRightInd/>
      <w:spacing w:before="97" w:beforeLines="30" w:after="97" w:afterLines="30" w:line="240" w:lineRule="auto"/>
      <w:jc w:val="left"/>
      <w:textAlignment w:val="auto"/>
    </w:pPr>
    <w:rPr>
      <w:rFonts w:eastAsia="黑体"/>
      <w:kern w:val="2"/>
      <w:sz w:val="21"/>
      <w:szCs w:val="24"/>
    </w:rPr>
  </w:style>
  <w:style w:type="character" w:customStyle="1" w:styleId="791">
    <w:name w:val="样式 表格正文 + 仿宋_GB2312 五号 黑色 Char"/>
    <w:qFormat/>
    <w:uiPriority w:val="0"/>
    <w:rPr>
      <w:rFonts w:ascii="仿宋_GB2312" w:hAnsi="仿宋_GB2312" w:eastAsia="宋体"/>
      <w:color w:val="000000"/>
      <w:kern w:val="2"/>
      <w:sz w:val="24"/>
      <w:szCs w:val="24"/>
      <w:lang w:val="en-US" w:eastAsia="zh-CN" w:bidi="ar-SA"/>
    </w:rPr>
  </w:style>
  <w:style w:type="character" w:customStyle="1" w:styleId="792">
    <w:name w:val="正文文本缩进 2 Char1"/>
    <w:qFormat/>
    <w:uiPriority w:val="0"/>
    <w:rPr>
      <w:rFonts w:ascii="Times New Roman" w:hAnsi="Times New Roman"/>
      <w:kern w:val="2"/>
      <w:sz w:val="21"/>
      <w:szCs w:val="24"/>
    </w:rPr>
  </w:style>
  <w:style w:type="character" w:customStyle="1" w:styleId="793">
    <w:name w:val="标题四自定义 Char"/>
    <w:link w:val="794"/>
    <w:qFormat/>
    <w:uiPriority w:val="0"/>
    <w:rPr>
      <w:rFonts w:ascii="Calibri" w:hAnsi="Calibri"/>
      <w:b/>
      <w:bCs/>
      <w:kern w:val="2"/>
      <w:sz w:val="28"/>
      <w:szCs w:val="32"/>
    </w:rPr>
  </w:style>
  <w:style w:type="paragraph" w:customStyle="1" w:styleId="794">
    <w:name w:val="标题四自定义"/>
    <w:basedOn w:val="6"/>
    <w:next w:val="1"/>
    <w:link w:val="793"/>
    <w:qFormat/>
    <w:uiPriority w:val="0"/>
    <w:pPr>
      <w:numPr>
        <w:ilvl w:val="0"/>
        <w:numId w:val="17"/>
      </w:numPr>
      <w:tabs>
        <w:tab w:val="clear" w:pos="1440"/>
      </w:tabs>
      <w:adjustRightInd/>
      <w:spacing w:line="377" w:lineRule="auto"/>
      <w:jc w:val="left"/>
    </w:pPr>
    <w:rPr>
      <w:rFonts w:ascii="Calibri" w:hAnsi="Calibri" w:cs="Times New Roman"/>
      <w:kern w:val="2"/>
      <w:szCs w:val="32"/>
    </w:rPr>
  </w:style>
  <w:style w:type="character" w:customStyle="1" w:styleId="795">
    <w:name w:val="Item List Char Char Char Char Char"/>
    <w:link w:val="796"/>
    <w:qFormat/>
    <w:uiPriority w:val="0"/>
    <w:rPr>
      <w:rFonts w:ascii="Arial" w:hAnsi="Arial" w:eastAsia="宋体" w:cs="Times New Roman"/>
      <w:szCs w:val="24"/>
    </w:rPr>
  </w:style>
  <w:style w:type="paragraph" w:customStyle="1" w:styleId="796">
    <w:name w:val="Item List Char Char Char Char"/>
    <w:link w:val="795"/>
    <w:qFormat/>
    <w:uiPriority w:val="0"/>
    <w:pPr>
      <w:tabs>
        <w:tab w:val="left" w:pos="2211"/>
      </w:tabs>
      <w:spacing w:line="300" w:lineRule="auto"/>
      <w:ind w:left="2211" w:hanging="510"/>
      <w:jc w:val="both"/>
    </w:pPr>
    <w:rPr>
      <w:rFonts w:ascii="Arial" w:hAnsi="Arial" w:eastAsia="宋体" w:cs="Times New Roman"/>
      <w:kern w:val="2"/>
      <w:sz w:val="21"/>
      <w:szCs w:val="24"/>
      <w:lang w:val="en-US" w:eastAsia="zh-CN" w:bidi="ar-SA"/>
    </w:rPr>
  </w:style>
  <w:style w:type="character" w:customStyle="1" w:styleId="797">
    <w:name w:val="样式2 Char"/>
    <w:link w:val="579"/>
    <w:qFormat/>
    <w:uiPriority w:val="0"/>
    <w:rPr>
      <w:rFonts w:ascii="Arial" w:hAnsi="Arial"/>
      <w:b/>
      <w:bCs/>
      <w:kern w:val="2"/>
      <w:sz w:val="24"/>
      <w:szCs w:val="28"/>
    </w:rPr>
  </w:style>
  <w:style w:type="character" w:customStyle="1" w:styleId="798">
    <w:name w:val="jq4图片注释 Char"/>
    <w:link w:val="799"/>
    <w:qFormat/>
    <w:uiPriority w:val="0"/>
    <w:rPr>
      <w:rFonts w:ascii="Times New Roman" w:hAnsi="Times New Roman" w:eastAsia="宋体" w:cs="Times New Roman"/>
      <w:sz w:val="18"/>
      <w:szCs w:val="24"/>
    </w:rPr>
  </w:style>
  <w:style w:type="paragraph" w:customStyle="1" w:styleId="799">
    <w:name w:val="jq4图片注释"/>
    <w:next w:val="1"/>
    <w:link w:val="798"/>
    <w:qFormat/>
    <w:uiPriority w:val="0"/>
    <w:pPr>
      <w:spacing w:before="20" w:after="50" w:line="300" w:lineRule="auto"/>
      <w:ind w:firstLine="200"/>
      <w:jc w:val="center"/>
    </w:pPr>
    <w:rPr>
      <w:rFonts w:ascii="Times New Roman" w:hAnsi="Times New Roman" w:eastAsia="宋体" w:cs="Times New Roman"/>
      <w:kern w:val="2"/>
      <w:sz w:val="18"/>
      <w:szCs w:val="24"/>
      <w:lang w:val="en-US" w:eastAsia="zh-CN" w:bidi="ar-SA"/>
    </w:rPr>
  </w:style>
  <w:style w:type="character" w:customStyle="1" w:styleId="800">
    <w:name w:val="正文 Char3"/>
    <w:link w:val="801"/>
    <w:qFormat/>
    <w:uiPriority w:val="0"/>
    <w:rPr>
      <w:rFonts w:ascii="Calibri" w:hAnsi="Calibri" w:cs="Calibri"/>
      <w:kern w:val="2"/>
      <w:sz w:val="21"/>
      <w:szCs w:val="24"/>
    </w:rPr>
  </w:style>
  <w:style w:type="paragraph" w:customStyle="1" w:styleId="801">
    <w:name w:val="正文4"/>
    <w:basedOn w:val="1"/>
    <w:link w:val="800"/>
    <w:qFormat/>
    <w:uiPriority w:val="0"/>
    <w:pPr>
      <w:numPr>
        <w:ilvl w:val="0"/>
        <w:numId w:val="18"/>
      </w:numPr>
      <w:adjustRightInd/>
      <w:spacing w:before="60" w:after="60"/>
      <w:textAlignment w:val="auto"/>
    </w:pPr>
    <w:rPr>
      <w:kern w:val="2"/>
      <w:szCs w:val="24"/>
    </w:rPr>
  </w:style>
  <w:style w:type="character" w:customStyle="1" w:styleId="802">
    <w:name w:val="tw4winJump"/>
    <w:qFormat/>
    <w:uiPriority w:val="0"/>
    <w:rPr>
      <w:rFonts w:ascii="Courier New" w:hAnsi="Courier New"/>
      <w:color w:val="008080"/>
    </w:rPr>
  </w:style>
  <w:style w:type="character" w:customStyle="1" w:styleId="803">
    <w:name w:val="样式17 Char"/>
    <w:link w:val="804"/>
    <w:qFormat/>
    <w:uiPriority w:val="0"/>
    <w:rPr>
      <w:rFonts w:ascii="Times New Roman" w:hAnsi="Times New Roman" w:eastAsia="宋体" w:cs="Times New Roman"/>
      <w:kern w:val="0"/>
      <w:sz w:val="20"/>
      <w:szCs w:val="24"/>
    </w:rPr>
  </w:style>
  <w:style w:type="paragraph" w:customStyle="1" w:styleId="804">
    <w:name w:val="样式17"/>
    <w:basedOn w:val="79"/>
    <w:link w:val="803"/>
    <w:qFormat/>
    <w:uiPriority w:val="0"/>
    <w:rPr>
      <w:kern w:val="0"/>
      <w:sz w:val="20"/>
    </w:rPr>
  </w:style>
  <w:style w:type="character" w:customStyle="1" w:styleId="805">
    <w:name w:val="批注引用1"/>
    <w:qFormat/>
    <w:uiPriority w:val="0"/>
    <w:rPr>
      <w:sz w:val="21"/>
      <w:szCs w:val="21"/>
    </w:rPr>
  </w:style>
  <w:style w:type="character" w:customStyle="1" w:styleId="806">
    <w:name w:val="smalltitle1"/>
    <w:qFormat/>
    <w:uiPriority w:val="0"/>
    <w:rPr>
      <w:rFonts w:hint="default" w:ascii="Arial" w:hAnsi="Arial" w:cs="Arial"/>
      <w:b/>
      <w:bCs/>
      <w:sz w:val="18"/>
      <w:szCs w:val="18"/>
    </w:rPr>
  </w:style>
  <w:style w:type="character" w:customStyle="1" w:styleId="807">
    <w:name w:val="标题 1 Char1"/>
    <w:qFormat/>
    <w:uiPriority w:val="0"/>
    <w:rPr>
      <w:rFonts w:ascii="Times New Roman" w:hAnsi="Times New Roman"/>
      <w:b/>
      <w:bCs/>
      <w:kern w:val="44"/>
      <w:sz w:val="44"/>
      <w:szCs w:val="44"/>
    </w:rPr>
  </w:style>
  <w:style w:type="character" w:customStyle="1" w:styleId="808">
    <w:name w:val="仿宋"/>
    <w:qFormat/>
    <w:uiPriority w:val="0"/>
    <w:rPr>
      <w:rFonts w:ascii="仿宋_GB2312" w:hAnsi="仿宋_GB2312"/>
      <w:b/>
      <w:bCs/>
    </w:rPr>
  </w:style>
  <w:style w:type="character" w:customStyle="1" w:styleId="809">
    <w:name w:val="12word1"/>
    <w:qFormat/>
    <w:uiPriority w:val="0"/>
    <w:rPr>
      <w:rFonts w:ascii="Tahoma" w:hAnsi="Tahoma" w:eastAsia="宋体"/>
      <w:kern w:val="2"/>
      <w:sz w:val="18"/>
      <w:szCs w:val="18"/>
      <w:lang w:val="en-US" w:eastAsia="zh-CN" w:bidi="ar-SA"/>
    </w:rPr>
  </w:style>
  <w:style w:type="character" w:customStyle="1" w:styleId="810">
    <w:name w:val="图片说明 Char"/>
    <w:link w:val="811"/>
    <w:qFormat/>
    <w:uiPriority w:val="0"/>
    <w:rPr>
      <w:rFonts w:ascii="Arial" w:hAnsi="Arial" w:eastAsia="宋体" w:cs="宋体"/>
      <w:b/>
      <w:bCs/>
      <w:sz w:val="24"/>
      <w:szCs w:val="21"/>
    </w:rPr>
  </w:style>
  <w:style w:type="paragraph" w:customStyle="1" w:styleId="811">
    <w:name w:val="图片说明"/>
    <w:basedOn w:val="812"/>
    <w:link w:val="810"/>
    <w:qFormat/>
    <w:uiPriority w:val="0"/>
    <w:pPr>
      <w:ind w:firstLine="412"/>
      <w:jc w:val="center"/>
    </w:pPr>
    <w:rPr>
      <w:rFonts w:cs="宋体"/>
      <w:b/>
      <w:bCs/>
      <w:szCs w:val="21"/>
    </w:rPr>
  </w:style>
  <w:style w:type="paragraph" w:customStyle="1" w:styleId="812">
    <w:name w:val="方案正文"/>
    <w:basedOn w:val="1"/>
    <w:qFormat/>
    <w:uiPriority w:val="0"/>
    <w:pPr>
      <w:adjustRightInd/>
      <w:spacing w:before="156"/>
      <w:ind w:firstLine="359" w:firstLineChars="171"/>
      <w:jc w:val="left"/>
      <w:textAlignment w:val="auto"/>
    </w:pPr>
    <w:rPr>
      <w:rFonts w:ascii="Arial" w:hAnsi="Arial"/>
      <w:kern w:val="2"/>
    </w:rPr>
  </w:style>
  <w:style w:type="character" w:customStyle="1" w:styleId="813">
    <w:name w:val="正文首行缩进2"/>
    <w:qFormat/>
    <w:uiPriority w:val="0"/>
    <w:rPr>
      <w:rFonts w:ascii="Arial" w:hAnsi="Arial" w:eastAsia="宋体"/>
      <w:sz w:val="21"/>
      <w:lang w:val="en-US" w:eastAsia="zh-CN" w:bidi="ar-SA"/>
    </w:rPr>
  </w:style>
  <w:style w:type="character" w:customStyle="1" w:styleId="814">
    <w:name w:val="HT_列表项目符号 Char"/>
    <w:link w:val="815"/>
    <w:qFormat/>
    <w:uiPriority w:val="0"/>
    <w:rPr>
      <w:rFonts w:ascii="Calibri" w:hAnsi="Calibri" w:cs="Calibri"/>
      <w:kern w:val="2"/>
      <w:sz w:val="21"/>
      <w:szCs w:val="24"/>
    </w:rPr>
  </w:style>
  <w:style w:type="paragraph" w:customStyle="1" w:styleId="815">
    <w:name w:val="HT_列表项目符号"/>
    <w:basedOn w:val="1"/>
    <w:next w:val="1"/>
    <w:link w:val="814"/>
    <w:qFormat/>
    <w:uiPriority w:val="0"/>
    <w:pPr>
      <w:numPr>
        <w:ilvl w:val="0"/>
        <w:numId w:val="19"/>
      </w:numPr>
      <w:adjustRightInd/>
      <w:spacing w:beforeLines="50" w:line="300" w:lineRule="auto"/>
      <w:contextualSpacing/>
      <w:textAlignment w:val="auto"/>
    </w:pPr>
    <w:rPr>
      <w:kern w:val="2"/>
      <w:szCs w:val="24"/>
    </w:rPr>
  </w:style>
  <w:style w:type="character" w:customStyle="1" w:styleId="816">
    <w:name w:val="正文 Char1"/>
    <w:link w:val="817"/>
    <w:qFormat/>
    <w:uiPriority w:val="0"/>
    <w:rPr>
      <w:rFonts w:ascii="Times New Roman" w:hAnsi="Times New Roman" w:eastAsia="宋体" w:cs="Times New Roman"/>
      <w:sz w:val="24"/>
      <w:szCs w:val="20"/>
    </w:rPr>
  </w:style>
  <w:style w:type="paragraph" w:customStyle="1" w:styleId="817">
    <w:name w:val="正文2"/>
    <w:basedOn w:val="1"/>
    <w:link w:val="816"/>
    <w:qFormat/>
    <w:uiPriority w:val="0"/>
    <w:pPr>
      <w:adjustRightInd/>
      <w:spacing w:beforeLines="50" w:afterLines="50" w:line="0" w:lineRule="atLeast"/>
      <w:ind w:firstLine="480" w:firstLineChars="200"/>
      <w:textAlignment w:val="auto"/>
    </w:pPr>
    <w:rPr>
      <w:kern w:val="2"/>
    </w:rPr>
  </w:style>
  <w:style w:type="character" w:customStyle="1" w:styleId="818">
    <w:name w:val="题注111 Char"/>
    <w:link w:val="819"/>
    <w:qFormat/>
    <w:uiPriority w:val="0"/>
    <w:rPr>
      <w:rFonts w:ascii="Arial" w:hAnsi="Arial" w:eastAsia="宋体" w:cs="Times New Roman"/>
      <w:b/>
      <w:szCs w:val="21"/>
      <w:lang w:eastAsia="en-US"/>
    </w:rPr>
  </w:style>
  <w:style w:type="paragraph" w:customStyle="1" w:styleId="819">
    <w:name w:val="题注111"/>
    <w:basedOn w:val="26"/>
    <w:link w:val="818"/>
    <w:qFormat/>
    <w:uiPriority w:val="0"/>
    <w:pPr>
      <w:keepNext/>
      <w:adjustRightInd/>
      <w:ind w:firstLine="420"/>
      <w:jc w:val="center"/>
      <w:textAlignment w:val="auto"/>
    </w:pPr>
    <w:rPr>
      <w:rFonts w:ascii="Arial" w:hAnsi="Arial" w:eastAsia="宋体" w:cs="Times New Roman"/>
      <w:b/>
      <w:kern w:val="2"/>
      <w:sz w:val="21"/>
      <w:szCs w:val="21"/>
      <w:lang w:eastAsia="en-US"/>
    </w:rPr>
  </w:style>
  <w:style w:type="character" w:customStyle="1" w:styleId="820">
    <w:name w:val="标题五自定义 Char"/>
    <w:link w:val="686"/>
    <w:qFormat/>
    <w:uiPriority w:val="0"/>
    <w:rPr>
      <w:rFonts w:ascii="Cambria" w:hAnsi="Cambria"/>
      <w:b/>
      <w:bCs/>
      <w:kern w:val="2"/>
      <w:sz w:val="24"/>
      <w:szCs w:val="28"/>
    </w:rPr>
  </w:style>
  <w:style w:type="character" w:customStyle="1" w:styleId="821">
    <w:name w:val="数字编号样式1. Char"/>
    <w:link w:val="822"/>
    <w:qFormat/>
    <w:uiPriority w:val="0"/>
    <w:rPr>
      <w:rFonts w:ascii="Calibri" w:hAnsi="Calibri" w:cs="Calibri"/>
      <w:kern w:val="2"/>
      <w:sz w:val="21"/>
      <w:szCs w:val="22"/>
    </w:rPr>
  </w:style>
  <w:style w:type="paragraph" w:customStyle="1" w:styleId="822">
    <w:name w:val="数字编号样式1."/>
    <w:basedOn w:val="221"/>
    <w:link w:val="821"/>
    <w:qFormat/>
    <w:uiPriority w:val="0"/>
    <w:pPr>
      <w:numPr>
        <w:ilvl w:val="0"/>
        <w:numId w:val="20"/>
      </w:numPr>
    </w:pPr>
    <w:rPr>
      <w:kern w:val="2"/>
      <w:szCs w:val="22"/>
    </w:rPr>
  </w:style>
  <w:style w:type="character" w:customStyle="1" w:styleId="823">
    <w:name w:val="无间隔 Char"/>
    <w:link w:val="824"/>
    <w:qFormat/>
    <w:uiPriority w:val="0"/>
    <w:rPr>
      <w:rFonts w:ascii="Calibri" w:hAnsi="Calibri" w:eastAsia="宋体" w:cs="Times New Roman"/>
      <w:sz w:val="24"/>
    </w:rPr>
  </w:style>
  <w:style w:type="paragraph" w:customStyle="1" w:styleId="824">
    <w:name w:val="无间隔1"/>
    <w:link w:val="823"/>
    <w:qFormat/>
    <w:uiPriority w:val="0"/>
    <w:pPr>
      <w:widowControl w:val="0"/>
      <w:jc w:val="both"/>
    </w:pPr>
    <w:rPr>
      <w:rFonts w:ascii="Calibri" w:hAnsi="Calibri" w:eastAsia="宋体" w:cs="Times New Roman"/>
      <w:kern w:val="2"/>
      <w:sz w:val="24"/>
      <w:szCs w:val="22"/>
      <w:lang w:val="en-US" w:eastAsia="zh-CN" w:bidi="ar-SA"/>
    </w:rPr>
  </w:style>
  <w:style w:type="character" w:customStyle="1" w:styleId="825">
    <w:name w:val="正文文本 2 Char1"/>
    <w:qFormat/>
    <w:uiPriority w:val="99"/>
    <w:rPr>
      <w:rFonts w:ascii="Times New Roman" w:hAnsi="Times New Roman"/>
      <w:kern w:val="2"/>
      <w:sz w:val="21"/>
      <w:szCs w:val="24"/>
    </w:rPr>
  </w:style>
  <w:style w:type="character" w:customStyle="1" w:styleId="826">
    <w:name w:val="MM Topic 1 Char"/>
    <w:link w:val="827"/>
    <w:qFormat/>
    <w:uiPriority w:val="0"/>
    <w:rPr>
      <w:rFonts w:ascii="Times New Roman" w:hAnsi="Times New Roman" w:eastAsia="宋体" w:cs="Times New Roman"/>
      <w:kern w:val="44"/>
      <w:sz w:val="44"/>
      <w:szCs w:val="44"/>
    </w:rPr>
  </w:style>
  <w:style w:type="paragraph" w:customStyle="1" w:styleId="827">
    <w:name w:val="MM Topic 1"/>
    <w:basedOn w:val="3"/>
    <w:link w:val="826"/>
    <w:qFormat/>
    <w:uiPriority w:val="0"/>
    <w:pPr>
      <w:numPr>
        <w:ilvl w:val="0"/>
        <w:numId w:val="0"/>
      </w:numPr>
      <w:tabs>
        <w:tab w:val="left" w:pos="709"/>
      </w:tabs>
      <w:adjustRightInd/>
      <w:spacing w:before="340" w:after="330" w:line="578" w:lineRule="auto"/>
      <w:ind w:left="709" w:hanging="709"/>
      <w:textAlignment w:val="auto"/>
    </w:pPr>
    <w:rPr>
      <w:b w:val="0"/>
      <w:bCs w:val="0"/>
      <w:sz w:val="44"/>
    </w:rPr>
  </w:style>
  <w:style w:type="character" w:customStyle="1" w:styleId="828">
    <w:name w:val="A3"/>
    <w:qFormat/>
    <w:uiPriority w:val="0"/>
    <w:rPr>
      <w:rFonts w:cs="JBBOMW+IBM-BodoniBELight"/>
      <w:color w:val="000000"/>
      <w:sz w:val="20"/>
      <w:szCs w:val="20"/>
    </w:rPr>
  </w:style>
  <w:style w:type="character" w:customStyle="1" w:styleId="829">
    <w:name w:val="City"/>
    <w:qFormat/>
    <w:uiPriority w:val="0"/>
    <w:rPr>
      <w:rFonts w:ascii="Arial" w:hAnsi="Arial"/>
      <w:i/>
      <w:outline/>
      <w:color w:val="000000"/>
      <w:sz w:val="22"/>
      <w:u w:val="single"/>
      <w14:textOutline w14:w="9525" w14:cap="flat" w14:cmpd="sng">
        <w14:solidFill>
          <w14:srgbClr w14:val="000000"/>
        </w14:solidFill>
        <w14:prstDash w14:val="solid"/>
        <w14:round/>
      </w14:textOutline>
      <w14:textFill>
        <w14:noFill/>
      </w14:textFill>
    </w:rPr>
  </w:style>
  <w:style w:type="character" w:customStyle="1" w:styleId="830">
    <w:name w:val="二级目录 Char"/>
    <w:link w:val="831"/>
    <w:qFormat/>
    <w:uiPriority w:val="0"/>
    <w:rPr>
      <w:rFonts w:ascii="Arial" w:hAnsi="Arial" w:eastAsia="黑体" w:cs="Times New Roman"/>
      <w:b/>
      <w:bCs/>
      <w:sz w:val="36"/>
      <w:szCs w:val="36"/>
    </w:rPr>
  </w:style>
  <w:style w:type="paragraph" w:customStyle="1" w:styleId="831">
    <w:name w:val="二级目录"/>
    <w:basedOn w:val="4"/>
    <w:next w:val="832"/>
    <w:link w:val="830"/>
    <w:qFormat/>
    <w:uiPriority w:val="0"/>
    <w:pPr>
      <w:numPr>
        <w:ilvl w:val="1"/>
        <w:numId w:val="0"/>
      </w:numPr>
      <w:tabs>
        <w:tab w:val="left" w:pos="999"/>
      </w:tabs>
      <w:spacing w:before="260" w:after="260" w:line="440" w:lineRule="atLeast"/>
      <w:ind w:left="999" w:hanging="567"/>
      <w:jc w:val="left"/>
      <w:textAlignment w:val="auto"/>
    </w:pPr>
    <w:rPr>
      <w:rFonts w:ascii="Arial" w:hAnsi="Arial" w:eastAsia="黑体" w:cs="Times New Roman"/>
      <w:kern w:val="2"/>
      <w:sz w:val="36"/>
      <w:szCs w:val="36"/>
    </w:rPr>
  </w:style>
  <w:style w:type="paragraph" w:customStyle="1" w:styleId="832">
    <w:name w:val="标书正文"/>
    <w:basedOn w:val="1"/>
    <w:qFormat/>
    <w:uiPriority w:val="0"/>
    <w:pPr>
      <w:widowControl/>
      <w:adjustRightInd/>
      <w:spacing w:beforeLines="50" w:afterLines="50" w:line="400" w:lineRule="exact"/>
      <w:ind w:firstLine="200" w:firstLineChars="200"/>
      <w:textAlignment w:val="auto"/>
    </w:pPr>
    <w:rPr>
      <w:rFonts w:ascii="黑体"/>
      <w:kern w:val="2"/>
    </w:rPr>
  </w:style>
  <w:style w:type="character" w:customStyle="1" w:styleId="833">
    <w:name w:val="cn1"/>
    <w:qFormat/>
    <w:uiPriority w:val="0"/>
    <w:rPr>
      <w:rFonts w:hint="eastAsia" w:ascii="宋体" w:hAnsi="宋体" w:eastAsia="宋体"/>
      <w:color w:val="FFFFFF"/>
      <w:spacing w:val="0"/>
      <w:sz w:val="18"/>
      <w:szCs w:val="18"/>
    </w:rPr>
  </w:style>
  <w:style w:type="character" w:customStyle="1" w:styleId="834">
    <w:name w:val="列表11 Char"/>
    <w:link w:val="835"/>
    <w:qFormat/>
    <w:uiPriority w:val="0"/>
    <w:rPr>
      <w:rFonts w:ascii="宋体" w:hAnsi="TimesNewRomanPS" w:eastAsia="宋体" w:cs="Times New Roman"/>
      <w:color w:val="FF0000"/>
      <w:kern w:val="0"/>
      <w:sz w:val="24"/>
      <w:szCs w:val="24"/>
      <w:lang w:eastAsia="en-US"/>
    </w:rPr>
  </w:style>
  <w:style w:type="paragraph" w:customStyle="1" w:styleId="835">
    <w:name w:val="列表11"/>
    <w:basedOn w:val="382"/>
    <w:link w:val="834"/>
    <w:qFormat/>
    <w:uiPriority w:val="0"/>
    <w:pPr>
      <w:tabs>
        <w:tab w:val="left" w:pos="420"/>
      </w:tabs>
      <w:spacing w:before="156" w:after="156"/>
      <w:ind w:left="420" w:leftChars="0" w:hanging="420"/>
    </w:pPr>
    <w:rPr>
      <w:color w:val="FF0000"/>
    </w:rPr>
  </w:style>
  <w:style w:type="character" w:customStyle="1" w:styleId="836">
    <w:name w:val="编号b Char1"/>
    <w:link w:val="837"/>
    <w:qFormat/>
    <w:uiPriority w:val="0"/>
    <w:rPr>
      <w:rFonts w:ascii="宋体" w:hAnsi="宋体" w:eastAsia="宋体" w:cs="Times New Roman"/>
      <w:szCs w:val="21"/>
    </w:rPr>
  </w:style>
  <w:style w:type="paragraph" w:customStyle="1" w:styleId="837">
    <w:name w:val="编号b"/>
    <w:basedOn w:val="1"/>
    <w:link w:val="836"/>
    <w:qFormat/>
    <w:uiPriority w:val="0"/>
    <w:pPr>
      <w:tabs>
        <w:tab w:val="left" w:pos="105"/>
      </w:tabs>
      <w:adjustRightInd/>
      <w:spacing w:line="288" w:lineRule="auto"/>
      <w:ind w:left="735" w:leftChars="200" w:hanging="315" w:hangingChars="150"/>
      <w:textAlignment w:val="auto"/>
    </w:pPr>
    <w:rPr>
      <w:rFonts w:ascii="宋体" w:hAnsi="宋体"/>
      <w:kern w:val="2"/>
      <w:sz w:val="21"/>
      <w:szCs w:val="21"/>
    </w:rPr>
  </w:style>
  <w:style w:type="character" w:customStyle="1" w:styleId="838">
    <w:name w:val="文字 Char"/>
    <w:link w:val="839"/>
    <w:qFormat/>
    <w:uiPriority w:val="0"/>
    <w:rPr>
      <w:rFonts w:ascii="宋体" w:hAnsi="宋体"/>
      <w:sz w:val="28"/>
    </w:rPr>
  </w:style>
  <w:style w:type="paragraph" w:customStyle="1" w:styleId="839">
    <w:name w:val="文字"/>
    <w:basedOn w:val="1"/>
    <w:link w:val="838"/>
    <w:qFormat/>
    <w:uiPriority w:val="0"/>
    <w:pPr>
      <w:tabs>
        <w:tab w:val="left" w:pos="8520"/>
      </w:tabs>
      <w:adjustRightInd/>
      <w:spacing w:line="312" w:lineRule="auto"/>
      <w:ind w:right="-210" w:firstLine="556"/>
      <w:textAlignment w:val="auto"/>
    </w:pPr>
    <w:rPr>
      <w:rFonts w:ascii="宋体" w:hAnsi="宋体" w:cs="黑体"/>
      <w:kern w:val="2"/>
      <w:sz w:val="28"/>
      <w:szCs w:val="22"/>
    </w:rPr>
  </w:style>
  <w:style w:type="character" w:customStyle="1" w:styleId="840">
    <w:name w:val="Char Char172"/>
    <w:qFormat/>
    <w:uiPriority w:val="0"/>
    <w:rPr>
      <w:rFonts w:ascii="Arial" w:hAnsi="Arial" w:cs="Arial"/>
      <w:b/>
      <w:bCs/>
      <w:kern w:val="2"/>
      <w:sz w:val="32"/>
      <w:szCs w:val="32"/>
    </w:rPr>
  </w:style>
  <w:style w:type="character" w:customStyle="1" w:styleId="841">
    <w:name w:val="投标文件正文（宋体小四） Char"/>
    <w:link w:val="842"/>
    <w:qFormat/>
    <w:uiPriority w:val="0"/>
    <w:rPr>
      <w:rFonts w:ascii="宋体" w:hAnsi="宋体" w:eastAsia="宋体" w:cs="Times New Roman"/>
      <w:sz w:val="24"/>
      <w:szCs w:val="24"/>
    </w:rPr>
  </w:style>
  <w:style w:type="paragraph" w:customStyle="1" w:styleId="842">
    <w:name w:val="投标文件正文（宋体小四）"/>
    <w:basedOn w:val="1"/>
    <w:link w:val="841"/>
    <w:qFormat/>
    <w:uiPriority w:val="0"/>
    <w:pPr>
      <w:adjustRightInd/>
      <w:ind w:firstLine="200" w:firstLineChars="200"/>
      <w:textAlignment w:val="auto"/>
    </w:pPr>
    <w:rPr>
      <w:rFonts w:ascii="宋体" w:hAnsi="宋体"/>
      <w:kern w:val="2"/>
      <w:szCs w:val="24"/>
    </w:rPr>
  </w:style>
  <w:style w:type="character" w:customStyle="1" w:styleId="843">
    <w:name w:val="l正文 Char"/>
    <w:link w:val="844"/>
    <w:qFormat/>
    <w:uiPriority w:val="0"/>
    <w:rPr>
      <w:rFonts w:ascii="楷体_GB2312" w:hAnsi="Times New Roman" w:eastAsia="楷体_GB2312" w:cs="Times New Roman"/>
      <w:kern w:val="0"/>
      <w:sz w:val="24"/>
      <w:szCs w:val="20"/>
    </w:rPr>
  </w:style>
  <w:style w:type="paragraph" w:customStyle="1" w:styleId="844">
    <w:name w:val="l正文"/>
    <w:link w:val="843"/>
    <w:qFormat/>
    <w:uiPriority w:val="0"/>
    <w:pPr>
      <w:spacing w:line="360" w:lineRule="auto"/>
      <w:jc w:val="both"/>
    </w:pPr>
    <w:rPr>
      <w:rFonts w:ascii="楷体_GB2312" w:hAnsi="Times New Roman" w:eastAsia="楷体_GB2312" w:cs="Times New Roman"/>
      <w:sz w:val="24"/>
      <w:lang w:val="en-US" w:eastAsia="zh-CN" w:bidi="ar-SA"/>
    </w:rPr>
  </w:style>
  <w:style w:type="character" w:customStyle="1" w:styleId="845">
    <w:name w:val="正文文本缩进 Char1 Char"/>
    <w:qFormat/>
    <w:uiPriority w:val="0"/>
    <w:rPr>
      <w:rFonts w:ascii="Tahoma" w:hAnsi="Tahoma" w:eastAsia="宋体"/>
      <w:kern w:val="2"/>
      <w:sz w:val="21"/>
      <w:szCs w:val="24"/>
      <w:lang w:val="en-US" w:eastAsia="zh-CN" w:bidi="ar-SA"/>
    </w:rPr>
  </w:style>
  <w:style w:type="character" w:customStyle="1" w:styleId="846">
    <w:name w:val="样式7 Char"/>
    <w:link w:val="847"/>
    <w:qFormat/>
    <w:uiPriority w:val="0"/>
    <w:rPr>
      <w:rFonts w:ascii="宋体" w:hAnsi="宋体" w:eastAsia="宋体" w:cs="Times New Roman"/>
      <w:kern w:val="0"/>
      <w:sz w:val="24"/>
      <w:szCs w:val="24"/>
    </w:rPr>
  </w:style>
  <w:style w:type="paragraph" w:customStyle="1" w:styleId="847">
    <w:name w:val="样式7"/>
    <w:basedOn w:val="25"/>
    <w:link w:val="846"/>
    <w:qFormat/>
    <w:uiPriority w:val="0"/>
    <w:pPr>
      <w:ind w:right="32"/>
    </w:pPr>
  </w:style>
  <w:style w:type="character" w:customStyle="1" w:styleId="848">
    <w:name w:val="正文加粗 Char"/>
    <w:link w:val="849"/>
    <w:qFormat/>
    <w:uiPriority w:val="0"/>
    <w:rPr>
      <w:rFonts w:ascii="新宋体" w:hAnsi="新宋体" w:eastAsia="新宋体" w:cs="Times New Roman"/>
      <w:b/>
      <w:kern w:val="0"/>
      <w:sz w:val="24"/>
      <w:szCs w:val="24"/>
    </w:rPr>
  </w:style>
  <w:style w:type="paragraph" w:customStyle="1" w:styleId="849">
    <w:name w:val="正文加粗"/>
    <w:basedOn w:val="1"/>
    <w:next w:val="1"/>
    <w:link w:val="848"/>
    <w:qFormat/>
    <w:uiPriority w:val="0"/>
    <w:pPr>
      <w:adjustRightInd/>
      <w:spacing w:beforeLines="50" w:afterLines="50"/>
      <w:ind w:firstLine="354" w:firstLineChars="147"/>
      <w:textAlignment w:val="auto"/>
    </w:pPr>
    <w:rPr>
      <w:rFonts w:ascii="新宋体" w:hAnsi="新宋体" w:eastAsia="新宋体"/>
      <w:b/>
      <w:szCs w:val="24"/>
    </w:rPr>
  </w:style>
  <w:style w:type="character" w:customStyle="1" w:styleId="850">
    <w:name w:val="标准正文 Char Char"/>
    <w:qFormat/>
    <w:uiPriority w:val="0"/>
    <w:rPr>
      <w:rFonts w:eastAsia="宋体"/>
      <w:kern w:val="2"/>
      <w:sz w:val="24"/>
      <w:lang w:val="en-US" w:eastAsia="zh-CN" w:bidi="ar-SA"/>
    </w:rPr>
  </w:style>
  <w:style w:type="character" w:customStyle="1" w:styleId="851">
    <w:name w:val="Bibliography entry"/>
    <w:qFormat/>
    <w:uiPriority w:val="0"/>
  </w:style>
  <w:style w:type="character" w:customStyle="1" w:styleId="852">
    <w:name w:val="正文(缩进) 五号 Char"/>
    <w:link w:val="853"/>
    <w:qFormat/>
    <w:uiPriority w:val="0"/>
    <w:rPr>
      <w:rFonts w:ascii="Arial" w:hAnsi="Arial" w:eastAsia="宋体" w:cs="Times New Roman"/>
      <w:kern w:val="0"/>
      <w:sz w:val="20"/>
      <w:szCs w:val="20"/>
    </w:rPr>
  </w:style>
  <w:style w:type="paragraph" w:customStyle="1" w:styleId="853">
    <w:name w:val="正文(缩进) 五号"/>
    <w:basedOn w:val="1"/>
    <w:link w:val="852"/>
    <w:qFormat/>
    <w:uiPriority w:val="0"/>
    <w:pPr>
      <w:widowControl/>
      <w:adjustRightInd/>
      <w:spacing w:after="120"/>
      <w:ind w:firstLine="420" w:firstLineChars="200"/>
      <w:jc w:val="left"/>
      <w:textAlignment w:val="auto"/>
    </w:pPr>
    <w:rPr>
      <w:rFonts w:ascii="Arial" w:hAnsi="Arial"/>
      <w:sz w:val="20"/>
    </w:rPr>
  </w:style>
  <w:style w:type="character" w:customStyle="1" w:styleId="854">
    <w:name w:val="方案正文 Char Char Char"/>
    <w:link w:val="855"/>
    <w:qFormat/>
    <w:uiPriority w:val="0"/>
    <w:rPr>
      <w:rFonts w:ascii="Arial" w:hAnsi="Arial" w:cs="宋体"/>
      <w:sz w:val="24"/>
      <w:szCs w:val="21"/>
    </w:rPr>
  </w:style>
  <w:style w:type="paragraph" w:customStyle="1" w:styleId="855">
    <w:name w:val="方案正文 Char Char"/>
    <w:basedOn w:val="1"/>
    <w:link w:val="854"/>
    <w:qFormat/>
    <w:uiPriority w:val="0"/>
    <w:pPr>
      <w:adjustRightInd/>
      <w:spacing w:before="156"/>
      <w:ind w:firstLine="359" w:firstLineChars="171"/>
      <w:jc w:val="left"/>
      <w:textAlignment w:val="auto"/>
    </w:pPr>
    <w:rPr>
      <w:rFonts w:ascii="Arial" w:hAnsi="Arial" w:cs="宋体"/>
      <w:kern w:val="2"/>
      <w:szCs w:val="21"/>
    </w:rPr>
  </w:style>
  <w:style w:type="character" w:customStyle="1" w:styleId="856">
    <w:name w:val="批注框文本 Char1"/>
    <w:qFormat/>
    <w:uiPriority w:val="99"/>
    <w:rPr>
      <w:rFonts w:ascii="Times New Roman" w:hAnsi="Times New Roman"/>
      <w:kern w:val="2"/>
      <w:sz w:val="18"/>
      <w:szCs w:val="18"/>
    </w:rPr>
  </w:style>
  <w:style w:type="character" w:customStyle="1" w:styleId="857">
    <w:name w:val="POBA列表1 Char"/>
    <w:link w:val="858"/>
    <w:qFormat/>
    <w:uiPriority w:val="0"/>
    <w:rPr>
      <w:rFonts w:ascii="Arial" w:hAnsi="Arial" w:cs="Arial"/>
      <w:color w:val="000000"/>
      <w:kern w:val="2"/>
      <w:sz w:val="21"/>
      <w:szCs w:val="24"/>
    </w:rPr>
  </w:style>
  <w:style w:type="paragraph" w:customStyle="1" w:styleId="858">
    <w:name w:val="POBA列表1"/>
    <w:basedOn w:val="1"/>
    <w:link w:val="857"/>
    <w:qFormat/>
    <w:uiPriority w:val="0"/>
    <w:pPr>
      <w:numPr>
        <w:ilvl w:val="0"/>
        <w:numId w:val="21"/>
      </w:numPr>
      <w:spacing w:beforeLines="50" w:afterLines="50" w:line="312" w:lineRule="auto"/>
      <w:jc w:val="left"/>
    </w:pPr>
    <w:rPr>
      <w:rFonts w:ascii="Arial" w:hAnsi="Arial" w:cs="Arial"/>
      <w:color w:val="000000"/>
      <w:szCs w:val="24"/>
    </w:rPr>
  </w:style>
  <w:style w:type="character" w:customStyle="1" w:styleId="859">
    <w:name w:val="正文首行缩进 2 Char"/>
    <w:link w:val="59"/>
    <w:qFormat/>
    <w:uiPriority w:val="99"/>
    <w:rPr>
      <w:rFonts w:ascii="Times New Roman" w:hAnsi="Times New Roman" w:eastAsia="宋体" w:cs="Times New Roman"/>
      <w:kern w:val="0"/>
      <w:sz w:val="24"/>
      <w:szCs w:val="24"/>
      <w:lang w:eastAsia="en-US"/>
    </w:rPr>
  </w:style>
  <w:style w:type="character" w:customStyle="1" w:styleId="860">
    <w:name w:val="网格"/>
    <w:qFormat/>
    <w:uiPriority w:val="0"/>
    <w:rPr>
      <w:rFonts w:eastAsia="宋体"/>
      <w:sz w:val="18"/>
      <w:szCs w:val="18"/>
    </w:rPr>
  </w:style>
  <w:style w:type="character" w:customStyle="1" w:styleId="861">
    <w:name w:val="font111"/>
    <w:qFormat/>
    <w:uiPriority w:val="0"/>
    <w:rPr>
      <w:sz w:val="22"/>
      <w:szCs w:val="22"/>
    </w:rPr>
  </w:style>
  <w:style w:type="character" w:customStyle="1" w:styleId="862">
    <w:name w:val="题注 Char"/>
    <w:link w:val="26"/>
    <w:qFormat/>
    <w:uiPriority w:val="0"/>
    <w:rPr>
      <w:rFonts w:ascii="Cambria" w:hAnsi="Cambria" w:eastAsia="黑体" w:cs="黑体"/>
      <w:kern w:val="0"/>
      <w:sz w:val="20"/>
      <w:szCs w:val="20"/>
    </w:rPr>
  </w:style>
  <w:style w:type="character" w:customStyle="1" w:styleId="863">
    <w:name w:val="jq2序号2 Char Char"/>
    <w:link w:val="864"/>
    <w:qFormat/>
    <w:uiPriority w:val="0"/>
    <w:rPr>
      <w:rFonts w:ascii="Arial" w:hAnsi="Arial"/>
      <w:kern w:val="2"/>
      <w:sz w:val="21"/>
      <w:szCs w:val="24"/>
    </w:rPr>
  </w:style>
  <w:style w:type="paragraph" w:customStyle="1" w:styleId="864">
    <w:name w:val="jq2序号2"/>
    <w:link w:val="863"/>
    <w:qFormat/>
    <w:uiPriority w:val="0"/>
    <w:pPr>
      <w:numPr>
        <w:ilvl w:val="1"/>
        <w:numId w:val="16"/>
      </w:numPr>
      <w:tabs>
        <w:tab w:val="clear" w:pos="175"/>
      </w:tabs>
      <w:spacing w:before="50" w:after="50" w:line="300" w:lineRule="auto"/>
      <w:ind w:right="420" w:rightChars="200"/>
    </w:pPr>
    <w:rPr>
      <w:rFonts w:ascii="Arial" w:hAnsi="Arial" w:eastAsia="宋体" w:cs="Times New Roman"/>
      <w:kern w:val="2"/>
      <w:sz w:val="21"/>
      <w:szCs w:val="24"/>
      <w:lang w:val="en-US" w:eastAsia="zh-CN" w:bidi="ar-SA"/>
    </w:rPr>
  </w:style>
  <w:style w:type="character" w:customStyle="1" w:styleId="865">
    <w:name w:val="金宏发行正文 Char Char"/>
    <w:link w:val="866"/>
    <w:qFormat/>
    <w:uiPriority w:val="0"/>
    <w:rPr>
      <w:rFonts w:ascii="Times New Roman" w:hAnsi="Times New Roman" w:eastAsia="仿宋_GB2312" w:cs="Times New Roman"/>
      <w:kern w:val="0"/>
      <w:sz w:val="28"/>
      <w:szCs w:val="20"/>
    </w:rPr>
  </w:style>
  <w:style w:type="paragraph" w:customStyle="1" w:styleId="866">
    <w:name w:val="金宏发行正文 Char"/>
    <w:basedOn w:val="1"/>
    <w:link w:val="865"/>
    <w:qFormat/>
    <w:uiPriority w:val="0"/>
    <w:pPr>
      <w:adjustRightInd/>
      <w:spacing w:line="500" w:lineRule="exact"/>
      <w:ind w:firstLine="560" w:firstLineChars="200"/>
      <w:textAlignment w:val="auto"/>
    </w:pPr>
    <w:rPr>
      <w:rFonts w:eastAsia="仿宋_GB2312"/>
      <w:sz w:val="28"/>
    </w:rPr>
  </w:style>
  <w:style w:type="character" w:customStyle="1" w:styleId="867">
    <w:name w:val="JQ正文 Char Char"/>
    <w:link w:val="868"/>
    <w:qFormat/>
    <w:uiPriority w:val="0"/>
    <w:rPr>
      <w:rFonts w:ascii="幼圆" w:hAnsi="幼圆" w:eastAsia="宋体" w:cs="Times New Roman"/>
      <w:szCs w:val="21"/>
    </w:rPr>
  </w:style>
  <w:style w:type="paragraph" w:customStyle="1" w:styleId="868">
    <w:name w:val="JQ正文 Char"/>
    <w:link w:val="867"/>
    <w:qFormat/>
    <w:uiPriority w:val="0"/>
    <w:pPr>
      <w:spacing w:line="288" w:lineRule="auto"/>
      <w:ind w:firstLine="420" w:firstLineChars="200"/>
    </w:pPr>
    <w:rPr>
      <w:rFonts w:ascii="幼圆" w:hAnsi="幼圆" w:eastAsia="宋体" w:cs="Times New Roman"/>
      <w:kern w:val="2"/>
      <w:sz w:val="21"/>
      <w:szCs w:val="21"/>
      <w:lang w:val="en-US" w:eastAsia="zh-CN" w:bidi="ar-SA"/>
    </w:rPr>
  </w:style>
  <w:style w:type="paragraph" w:customStyle="1" w:styleId="869">
    <w:name w:val="main"/>
    <w:basedOn w:val="1"/>
    <w:qFormat/>
    <w:uiPriority w:val="0"/>
    <w:pPr>
      <w:widowControl/>
      <w:adjustRightInd/>
      <w:spacing w:before="100" w:beforeAutospacing="1" w:after="100" w:afterAutospacing="1" w:line="240" w:lineRule="auto"/>
      <w:jc w:val="left"/>
      <w:textAlignment w:val="auto"/>
    </w:pPr>
    <w:rPr>
      <w:rFonts w:ascii="宋体" w:hAnsi="宋体" w:cs="宋体"/>
      <w:szCs w:val="24"/>
    </w:rPr>
  </w:style>
  <w:style w:type="paragraph" w:customStyle="1" w:styleId="870">
    <w:name w:val="版权"/>
    <w:basedOn w:val="1"/>
    <w:qFormat/>
    <w:uiPriority w:val="0"/>
    <w:pPr>
      <w:adjustRightInd/>
      <w:spacing w:before="120" w:line="400" w:lineRule="exact"/>
      <w:ind w:hanging="108"/>
      <w:jc w:val="center"/>
      <w:textAlignment w:val="auto"/>
    </w:pPr>
    <w:rPr>
      <w:rFonts w:ascii="楷体_GB2312" w:hAnsi="Tahoma" w:eastAsia="楷体_GB2312"/>
      <w:b/>
      <w:bCs/>
      <w:kern w:val="2"/>
    </w:rPr>
  </w:style>
  <w:style w:type="paragraph" w:customStyle="1" w:styleId="871">
    <w:name w:val="封面标准号2"/>
    <w:basedOn w:val="1"/>
    <w:qFormat/>
    <w:uiPriority w:val="0"/>
    <w:pPr>
      <w:kinsoku w:val="0"/>
      <w:overflowPunct w:val="0"/>
      <w:autoSpaceDE w:val="0"/>
      <w:autoSpaceDN w:val="0"/>
      <w:spacing w:before="357" w:line="280" w:lineRule="exact"/>
      <w:jc w:val="right"/>
      <w:textAlignment w:val="center"/>
    </w:pPr>
    <w:rPr>
      <w:sz w:val="28"/>
    </w:rPr>
  </w:style>
  <w:style w:type="paragraph" w:customStyle="1" w:styleId="872">
    <w:name w:val="jd-标题1"/>
    <w:basedOn w:val="3"/>
    <w:qFormat/>
    <w:uiPriority w:val="0"/>
    <w:pPr>
      <w:pageBreakBefore/>
      <w:widowControl/>
      <w:numPr>
        <w:ilvl w:val="0"/>
        <w:numId w:val="22"/>
      </w:numPr>
      <w:adjustRightInd/>
      <w:spacing w:before="240" w:after="240" w:line="240" w:lineRule="auto"/>
      <w:textAlignment w:val="auto"/>
    </w:pPr>
    <w:rPr>
      <w:rFonts w:ascii="黑体" w:hAnsi="宋体" w:eastAsia="黑体"/>
      <w:sz w:val="32"/>
    </w:rPr>
  </w:style>
  <w:style w:type="paragraph" w:customStyle="1" w:styleId="873">
    <w:name w:val="样式 标题6 + 行距: 多倍行距 1.33 字行"/>
    <w:basedOn w:val="1"/>
    <w:qFormat/>
    <w:uiPriority w:val="0"/>
    <w:pPr>
      <w:keepNext/>
      <w:keepLines/>
      <w:tabs>
        <w:tab w:val="left" w:pos="1344"/>
      </w:tabs>
      <w:adjustRightInd/>
      <w:spacing w:before="240" w:after="64" w:line="320" w:lineRule="auto"/>
      <w:ind w:left="1344" w:hanging="1134"/>
      <w:textAlignment w:val="auto"/>
      <w:outlineLvl w:val="5"/>
    </w:pPr>
    <w:rPr>
      <w:rFonts w:ascii="Arial" w:hAnsi="Arial" w:eastAsia="黑体" w:cs="宋体"/>
      <w:b/>
      <w:bCs/>
      <w:kern w:val="2"/>
    </w:rPr>
  </w:style>
  <w:style w:type="paragraph" w:customStyle="1" w:styleId="874">
    <w:name w:val="标题 43"/>
    <w:basedOn w:val="875"/>
    <w:qFormat/>
    <w:uiPriority w:val="0"/>
  </w:style>
  <w:style w:type="paragraph" w:customStyle="1" w:styleId="875">
    <w:name w:val="Class Documentation"/>
    <w:basedOn w:val="1"/>
    <w:qFormat/>
    <w:uiPriority w:val="0"/>
    <w:pPr>
      <w:widowControl/>
      <w:overflowPunct w:val="0"/>
      <w:autoSpaceDE w:val="0"/>
      <w:autoSpaceDN w:val="0"/>
      <w:spacing w:line="300" w:lineRule="auto"/>
      <w:ind w:left="1440"/>
      <w:jc w:val="left"/>
    </w:pPr>
    <w:rPr>
      <w:rFonts w:cs="Angsana New"/>
      <w:kern w:val="28"/>
      <w:sz w:val="20"/>
    </w:rPr>
  </w:style>
  <w:style w:type="paragraph" w:customStyle="1" w:styleId="876">
    <w:name w:val="SFClearBullets"/>
    <w:qFormat/>
    <w:uiPriority w:val="0"/>
    <w:pPr>
      <w:numPr>
        <w:ilvl w:val="1"/>
        <w:numId w:val="23"/>
      </w:numPr>
      <w:tabs>
        <w:tab w:val="clear" w:pos="1440"/>
      </w:tabs>
    </w:pPr>
    <w:rPr>
      <w:rFonts w:ascii="Helvetica" w:hAnsi="Helvetica" w:eastAsia="宋体" w:cs="Times New Roman"/>
      <w:szCs w:val="24"/>
      <w:lang w:val="en-US" w:eastAsia="en-US" w:bidi="ar-SA"/>
    </w:rPr>
  </w:style>
  <w:style w:type="paragraph" w:customStyle="1" w:styleId="877">
    <w:name w:val="文档标题"/>
    <w:basedOn w:val="1"/>
    <w:qFormat/>
    <w:uiPriority w:val="0"/>
    <w:pPr>
      <w:tabs>
        <w:tab w:val="left" w:pos="840"/>
        <w:tab w:val="left" w:pos="900"/>
      </w:tabs>
      <w:autoSpaceDE w:val="0"/>
      <w:snapToGrid w:val="0"/>
      <w:ind w:left="900" w:hanging="420"/>
      <w:textAlignment w:val="auto"/>
    </w:pPr>
    <w:rPr>
      <w:rFonts w:ascii="宋体" w:hAnsi="宋体"/>
      <w:snapToGrid w:val="0"/>
    </w:rPr>
  </w:style>
  <w:style w:type="paragraph" w:customStyle="1" w:styleId="878">
    <w:name w:val="重点(缩进) 五号 + 首行缩进:  2 字符"/>
    <w:basedOn w:val="1"/>
    <w:qFormat/>
    <w:uiPriority w:val="0"/>
    <w:pPr>
      <w:widowControl/>
      <w:adjustRightInd/>
      <w:spacing w:after="120"/>
      <w:ind w:firstLine="422" w:firstLineChars="200"/>
      <w:jc w:val="left"/>
      <w:textAlignment w:val="auto"/>
    </w:pPr>
    <w:rPr>
      <w:rFonts w:ascii="Arial" w:hAnsi="Arial" w:cs="宋体"/>
      <w:b/>
      <w:bCs/>
      <w:sz w:val="21"/>
    </w:rPr>
  </w:style>
  <w:style w:type="paragraph" w:customStyle="1" w:styleId="879">
    <w:name w:val="tableheading"/>
    <w:basedOn w:val="1"/>
    <w:qFormat/>
    <w:uiPriority w:val="0"/>
    <w:pPr>
      <w:widowControl/>
      <w:adjustRightInd/>
      <w:spacing w:before="100" w:beforeAutospacing="1" w:after="100" w:afterAutospacing="1" w:line="240" w:lineRule="auto"/>
      <w:jc w:val="left"/>
      <w:textAlignment w:val="auto"/>
    </w:pPr>
    <w:rPr>
      <w:rFonts w:ascii="宋体" w:hAnsi="宋体" w:cs="宋体"/>
      <w:szCs w:val="24"/>
    </w:rPr>
  </w:style>
  <w:style w:type="paragraph" w:customStyle="1" w:styleId="880">
    <w:name w:val="xl18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auto"/>
    </w:pPr>
    <w:rPr>
      <w:rFonts w:ascii="宋体" w:hAnsi="宋体" w:cs="宋体"/>
      <w:color w:val="FF0000"/>
      <w:sz w:val="18"/>
      <w:szCs w:val="18"/>
    </w:rPr>
  </w:style>
  <w:style w:type="paragraph" w:customStyle="1" w:styleId="881">
    <w:name w:val="Bullet 1"/>
    <w:basedOn w:val="1"/>
    <w:qFormat/>
    <w:uiPriority w:val="0"/>
    <w:pPr>
      <w:widowControl/>
      <w:tabs>
        <w:tab w:val="left" w:pos="0"/>
      </w:tabs>
      <w:adjustRightInd/>
      <w:spacing w:before="72"/>
      <w:ind w:left="360" w:hanging="360"/>
      <w:jc w:val="left"/>
      <w:textAlignment w:val="auto"/>
    </w:pPr>
    <w:rPr>
      <w:rFonts w:ascii="Arial" w:hAnsi="Arial"/>
      <w:sz w:val="20"/>
      <w:szCs w:val="24"/>
      <w:lang w:eastAsia="en-US"/>
    </w:rPr>
  </w:style>
  <w:style w:type="paragraph" w:customStyle="1" w:styleId="882">
    <w:name w:val="样式  + 首行缩进:  2 字符 段后: 0.5 行"/>
    <w:basedOn w:val="1"/>
    <w:qFormat/>
    <w:uiPriority w:val="0"/>
    <w:pPr>
      <w:adjustRightInd/>
      <w:spacing w:afterLines="50"/>
      <w:ind w:firstLine="480" w:firstLineChars="200"/>
      <w:textAlignment w:val="auto"/>
    </w:pPr>
    <w:rPr>
      <w:kern w:val="2"/>
    </w:rPr>
  </w:style>
  <w:style w:type="paragraph" w:customStyle="1" w:styleId="883">
    <w:name w:val="xl17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auto"/>
    </w:pPr>
    <w:rPr>
      <w:rFonts w:ascii="Arial" w:hAnsi="Arial" w:cs="Arial"/>
      <w:sz w:val="20"/>
    </w:rPr>
  </w:style>
  <w:style w:type="paragraph" w:customStyle="1" w:styleId="884">
    <w:name w:val="xl115"/>
    <w:basedOn w:val="1"/>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center"/>
      <w:textAlignment w:val="auto"/>
    </w:pPr>
    <w:rPr>
      <w:rFonts w:ascii="宋体" w:hAnsi="宋体" w:cs="宋体"/>
      <w:b/>
      <w:bCs/>
      <w:sz w:val="18"/>
      <w:szCs w:val="18"/>
    </w:rPr>
  </w:style>
  <w:style w:type="paragraph" w:customStyle="1" w:styleId="885">
    <w:name w:val="正文幼5号"/>
    <w:basedOn w:val="1"/>
    <w:qFormat/>
    <w:uiPriority w:val="0"/>
    <w:pPr>
      <w:adjustRightInd/>
      <w:spacing w:line="240" w:lineRule="auto"/>
      <w:ind w:firstLine="540" w:firstLineChars="225"/>
      <w:textAlignment w:val="auto"/>
    </w:pPr>
    <w:rPr>
      <w:rFonts w:ascii="仿宋_GB2312" w:eastAsia="幼圆"/>
      <w:kern w:val="2"/>
      <w:sz w:val="21"/>
    </w:rPr>
  </w:style>
  <w:style w:type="paragraph" w:customStyle="1" w:styleId="886">
    <w:name w:val="正文-段落"/>
    <w:qFormat/>
    <w:uiPriority w:val="0"/>
    <w:pPr>
      <w:spacing w:line="360" w:lineRule="auto"/>
      <w:ind w:firstLine="200" w:firstLineChars="200"/>
    </w:pPr>
    <w:rPr>
      <w:rFonts w:ascii="Times New Roman" w:hAnsi="Times New Roman" w:eastAsia="宋体" w:cs="宋体"/>
      <w:sz w:val="24"/>
      <w:szCs w:val="24"/>
      <w:lang w:val="en-US" w:eastAsia="zh-CN" w:bidi="ar-SA"/>
    </w:rPr>
  </w:style>
  <w:style w:type="paragraph" w:customStyle="1" w:styleId="887">
    <w:name w:val="样式 表格正文 + 五号1"/>
    <w:basedOn w:val="178"/>
    <w:qFormat/>
    <w:uiPriority w:val="0"/>
    <w:pPr>
      <w:widowControl w:val="0"/>
      <w:tabs>
        <w:tab w:val="left" w:pos="1495"/>
      </w:tabs>
      <w:adjustRightInd/>
      <w:spacing w:before="0" w:after="0" w:line="360" w:lineRule="auto"/>
      <w:jc w:val="center"/>
      <w:textAlignment w:val="auto"/>
    </w:pPr>
    <w:rPr>
      <w:rFonts w:ascii="宋体" w:hAnsi="宋体" w:eastAsia="宋体"/>
      <w:bCs w:val="0"/>
      <w:kern w:val="2"/>
      <w:szCs w:val="24"/>
    </w:rPr>
  </w:style>
  <w:style w:type="paragraph" w:customStyle="1" w:styleId="888">
    <w:name w:val="缩进 Char"/>
    <w:basedOn w:val="1"/>
    <w:qFormat/>
    <w:uiPriority w:val="0"/>
    <w:pPr>
      <w:adjustRightInd/>
      <w:spacing w:beforeLines="50" w:afterLines="50"/>
      <w:ind w:firstLine="200" w:firstLineChars="200"/>
      <w:textAlignment w:val="auto"/>
    </w:pPr>
    <w:rPr>
      <w:rFonts w:ascii="Arial" w:hAnsi="Arial"/>
      <w:kern w:val="2"/>
      <w:szCs w:val="24"/>
    </w:rPr>
  </w:style>
  <w:style w:type="paragraph" w:customStyle="1" w:styleId="889">
    <w:name w:val="标题 0"/>
    <w:basedOn w:val="1"/>
    <w:next w:val="3"/>
    <w:qFormat/>
    <w:uiPriority w:val="0"/>
    <w:pPr>
      <w:numPr>
        <w:ilvl w:val="0"/>
        <w:numId w:val="24"/>
      </w:numPr>
      <w:adjustRightInd/>
      <w:spacing w:line="240" w:lineRule="auto"/>
      <w:jc w:val="center"/>
      <w:textAlignment w:val="auto"/>
    </w:pPr>
    <w:rPr>
      <w:rFonts w:eastAsia="隶书"/>
      <w:kern w:val="2"/>
      <w:sz w:val="72"/>
    </w:rPr>
  </w:style>
  <w:style w:type="paragraph" w:customStyle="1" w:styleId="890">
    <w:name w:val="JQ正文"/>
    <w:qFormat/>
    <w:uiPriority w:val="0"/>
    <w:pPr>
      <w:spacing w:line="288" w:lineRule="auto"/>
      <w:ind w:firstLine="200" w:firstLineChars="200"/>
    </w:pPr>
    <w:rPr>
      <w:rFonts w:ascii="宋体" w:hAnsi="宋体" w:eastAsia="宋体" w:cs="Times New Roman"/>
      <w:kern w:val="2"/>
      <w:sz w:val="21"/>
      <w:szCs w:val="21"/>
      <w:lang w:val="en-US" w:eastAsia="zh-CN" w:bidi="ar-SA"/>
    </w:rPr>
  </w:style>
  <w:style w:type="paragraph" w:customStyle="1" w:styleId="891">
    <w:name w:val="样式 样式 样式 正文首行缩进 + + 首行缩进:  1 字符 + 右侧:  2 字符"/>
    <w:basedOn w:val="1"/>
    <w:qFormat/>
    <w:uiPriority w:val="0"/>
    <w:pPr>
      <w:adjustRightInd/>
      <w:spacing w:after="120"/>
      <w:ind w:firstLine="200" w:firstLineChars="200"/>
      <w:textAlignment w:val="auto"/>
    </w:pPr>
    <w:rPr>
      <w:rFonts w:eastAsia="仿宋_GB2312" w:cs="宋体"/>
    </w:rPr>
  </w:style>
  <w:style w:type="paragraph" w:customStyle="1" w:styleId="892">
    <w:name w:val="样式 标题 1H1H11H12H13H14H15H16H17H18H19H110H111H112H1..."/>
    <w:basedOn w:val="3"/>
    <w:qFormat/>
    <w:uiPriority w:val="0"/>
    <w:pPr>
      <w:pageBreakBefore/>
      <w:widowControl/>
      <w:numPr>
        <w:ilvl w:val="0"/>
        <w:numId w:val="0"/>
      </w:numPr>
      <w:autoSpaceDE w:val="0"/>
      <w:autoSpaceDN w:val="0"/>
      <w:snapToGrid w:val="0"/>
      <w:spacing w:before="340" w:beforeLines="100" w:after="330" w:afterLines="100" w:line="360" w:lineRule="auto"/>
      <w:jc w:val="left"/>
      <w:textAlignment w:val="auto"/>
    </w:pPr>
    <w:rPr>
      <w:rFonts w:ascii="宋体" w:hAnsi="宋体" w:eastAsia="黑体"/>
      <w:bCs w:val="0"/>
      <w:snapToGrid w:val="0"/>
      <w:color w:val="000000"/>
      <w:kern w:val="0"/>
      <w:szCs w:val="20"/>
    </w:rPr>
  </w:style>
  <w:style w:type="paragraph" w:customStyle="1" w:styleId="893">
    <w:name w:val="样式 标题 2h2Level 2 Topic HeadingHD2Heading 2 HiddenHeading 2 ..."/>
    <w:basedOn w:val="3"/>
    <w:qFormat/>
    <w:uiPriority w:val="0"/>
    <w:pPr>
      <w:numPr>
        <w:ilvl w:val="0"/>
        <w:numId w:val="0"/>
      </w:numPr>
      <w:tabs>
        <w:tab w:val="left" w:pos="425"/>
        <w:tab w:val="left" w:pos="902"/>
      </w:tabs>
      <w:adjustRightInd/>
      <w:spacing w:before="100" w:beforeAutospacing="1" w:after="100" w:afterAutospacing="1" w:line="360" w:lineRule="auto"/>
      <w:ind w:left="425" w:hanging="425"/>
      <w:textAlignment w:val="auto"/>
    </w:pPr>
    <w:rPr>
      <w:sz w:val="44"/>
      <w:szCs w:val="36"/>
    </w:rPr>
  </w:style>
  <w:style w:type="paragraph" w:customStyle="1" w:styleId="894">
    <w:name w:val="样式 _正文段落 + 段前: 0.15 行 段后: 0.15 行"/>
    <w:basedOn w:val="239"/>
    <w:qFormat/>
    <w:uiPriority w:val="0"/>
    <w:pPr>
      <w:spacing w:before="46" w:after="46"/>
      <w:ind w:firstLine="480"/>
    </w:pPr>
    <w:rPr>
      <w:rFonts w:cs="宋体"/>
      <w:kern w:val="2"/>
      <w:szCs w:val="20"/>
    </w:rPr>
  </w:style>
  <w:style w:type="paragraph" w:customStyle="1" w:styleId="895">
    <w:name w:val="样式 段落缩进2 小四 + 段前: 15.6 磅"/>
    <w:basedOn w:val="1"/>
    <w:qFormat/>
    <w:uiPriority w:val="0"/>
    <w:pPr>
      <w:adjustRightInd/>
      <w:spacing w:before="312"/>
      <w:ind w:firstLine="480" w:firstLineChars="200"/>
      <w:textAlignment w:val="auto"/>
    </w:pPr>
    <w:rPr>
      <w:rFonts w:ascii="宋体" w:hAnsi="宋体"/>
      <w:kern w:val="2"/>
    </w:rPr>
  </w:style>
  <w:style w:type="paragraph" w:customStyle="1" w:styleId="896">
    <w:name w:val="样式 标题 3H3h3Title 3Heading 3 - oldISO2L3heading 33rd leve..."/>
    <w:basedOn w:val="1"/>
    <w:qFormat/>
    <w:uiPriority w:val="0"/>
    <w:pPr>
      <w:numPr>
        <w:ilvl w:val="0"/>
        <w:numId w:val="25"/>
      </w:numPr>
      <w:adjustRightInd/>
      <w:textAlignment w:val="auto"/>
    </w:pPr>
    <w:rPr>
      <w:rFonts w:eastAsia="仿宋_GB2312"/>
      <w:kern w:val="2"/>
      <w:szCs w:val="24"/>
    </w:rPr>
  </w:style>
  <w:style w:type="paragraph" w:customStyle="1" w:styleId="897">
    <w:name w:val="CM1"/>
    <w:basedOn w:val="898"/>
    <w:next w:val="898"/>
    <w:qFormat/>
    <w:uiPriority w:val="0"/>
    <w:rPr>
      <w:rFonts w:ascii="黑体" w:hAnsi="Times New Roman" w:eastAsia="黑体" w:cs="Times New Roman"/>
      <w:color w:val="auto"/>
    </w:rPr>
  </w:style>
  <w:style w:type="paragraph" w:customStyle="1" w:styleId="898">
    <w:name w:val="Default"/>
    <w:qFormat/>
    <w:uiPriority w:val="0"/>
    <w:pPr>
      <w:widowControl w:val="0"/>
      <w:autoSpaceDE w:val="0"/>
      <w:autoSpaceDN w:val="0"/>
      <w:adjustRightInd w:val="0"/>
    </w:pPr>
    <w:rPr>
      <w:rFonts w:ascii="华文仿宋" w:hAnsi="Calibri" w:eastAsia="华文仿宋" w:cs="华文仿宋"/>
      <w:color w:val="000000"/>
      <w:sz w:val="24"/>
      <w:szCs w:val="24"/>
      <w:lang w:val="en-US" w:eastAsia="zh-CN" w:bidi="ar-SA"/>
    </w:rPr>
  </w:style>
  <w:style w:type="paragraph" w:customStyle="1" w:styleId="899">
    <w:name w:val="样式 标题 4H4h4PIM 4sect 1.2.3.4Ref Heading 1rh1sect 1.2.3.41..."/>
    <w:basedOn w:val="6"/>
    <w:qFormat/>
    <w:uiPriority w:val="0"/>
    <w:pPr>
      <w:numPr>
        <w:ilvl w:val="3"/>
        <w:numId w:val="0"/>
      </w:numPr>
      <w:tabs>
        <w:tab w:val="left" w:pos="966"/>
      </w:tabs>
      <w:adjustRightInd/>
      <w:jc w:val="left"/>
    </w:pPr>
    <w:rPr>
      <w:rFonts w:ascii="Times New Roman" w:hAnsi="Times New Roman" w:eastAsia="黑体" w:cs="Times New Roman"/>
      <w:kern w:val="2"/>
      <w:szCs w:val="20"/>
    </w:rPr>
  </w:style>
  <w:style w:type="paragraph" w:customStyle="1" w:styleId="900">
    <w:name w:val="CM102"/>
    <w:basedOn w:val="898"/>
    <w:next w:val="898"/>
    <w:qFormat/>
    <w:uiPriority w:val="0"/>
    <w:pPr>
      <w:spacing w:line="691" w:lineRule="atLeast"/>
    </w:pPr>
    <w:rPr>
      <w:rFonts w:ascii="黑体" w:hAnsi="Times New Roman" w:eastAsia="黑体" w:cs="Times New Roman"/>
      <w:color w:val="auto"/>
    </w:rPr>
  </w:style>
  <w:style w:type="paragraph" w:customStyle="1" w:styleId="901">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902">
    <w:name w:val="二级项目"/>
    <w:basedOn w:val="903"/>
    <w:qFormat/>
    <w:uiPriority w:val="0"/>
    <w:pPr>
      <w:numPr>
        <w:ilvl w:val="0"/>
        <w:numId w:val="26"/>
      </w:numPr>
    </w:pPr>
  </w:style>
  <w:style w:type="paragraph" w:customStyle="1" w:styleId="903">
    <w:name w:val="一级项目"/>
    <w:basedOn w:val="1"/>
    <w:qFormat/>
    <w:uiPriority w:val="0"/>
    <w:pPr>
      <w:numPr>
        <w:ilvl w:val="0"/>
        <w:numId w:val="27"/>
      </w:numPr>
      <w:textAlignment w:val="auto"/>
    </w:pPr>
    <w:rPr>
      <w:szCs w:val="24"/>
    </w:rPr>
  </w:style>
  <w:style w:type="paragraph" w:customStyle="1" w:styleId="904">
    <w:name w:val="样式 标题 3 + 段前: 7.8 磅 段后: 7.8 磅 行距: 1.5 倍行距"/>
    <w:basedOn w:val="5"/>
    <w:qFormat/>
    <w:uiPriority w:val="0"/>
    <w:pPr>
      <w:tabs>
        <w:tab w:val="left" w:pos="709"/>
      </w:tabs>
      <w:snapToGrid w:val="0"/>
      <w:spacing w:after="156" w:line="360" w:lineRule="auto"/>
      <w:ind w:left="2160" w:hanging="720"/>
      <w:textAlignment w:val="auto"/>
    </w:pPr>
    <w:rPr>
      <w:rFonts w:ascii="Tahoma" w:hAnsi="Tahoma" w:eastAsia="黑体"/>
      <w:kern w:val="2"/>
      <w:sz w:val="24"/>
    </w:rPr>
  </w:style>
  <w:style w:type="paragraph" w:customStyle="1" w:styleId="905">
    <w:name w:val="附录四级条标题"/>
    <w:basedOn w:val="906"/>
    <w:next w:val="1"/>
    <w:qFormat/>
    <w:uiPriority w:val="0"/>
    <w:pPr>
      <w:numPr>
        <w:ilvl w:val="0"/>
        <w:numId w:val="0"/>
      </w:numPr>
      <w:tabs>
        <w:tab w:val="left" w:pos="900"/>
      </w:tabs>
      <w:outlineLvl w:val="5"/>
    </w:pPr>
  </w:style>
  <w:style w:type="paragraph" w:customStyle="1" w:styleId="906">
    <w:name w:val="附录三级条标题"/>
    <w:basedOn w:val="1"/>
    <w:next w:val="1"/>
    <w:qFormat/>
    <w:uiPriority w:val="0"/>
    <w:pPr>
      <w:widowControl/>
      <w:numPr>
        <w:ilvl w:val="0"/>
        <w:numId w:val="28"/>
      </w:numPr>
      <w:wordWrap w:val="0"/>
      <w:overflowPunct w:val="0"/>
      <w:autoSpaceDE w:val="0"/>
      <w:autoSpaceDN w:val="0"/>
      <w:adjustRightInd/>
      <w:spacing w:line="240" w:lineRule="auto"/>
      <w:outlineLvl w:val="4"/>
    </w:pPr>
    <w:rPr>
      <w:rFonts w:ascii="黑体" w:eastAsia="黑体"/>
      <w:kern w:val="21"/>
      <w:sz w:val="21"/>
    </w:rPr>
  </w:style>
  <w:style w:type="paragraph" w:customStyle="1" w:styleId="907">
    <w:name w:val="签署页"/>
    <w:basedOn w:val="1"/>
    <w:qFormat/>
    <w:uiPriority w:val="0"/>
    <w:pPr>
      <w:widowControl/>
      <w:snapToGrid w:val="0"/>
      <w:spacing w:line="480" w:lineRule="auto"/>
      <w:ind w:left="2438" w:hanging="1701"/>
    </w:pPr>
    <w:rPr>
      <w:rFonts w:ascii="宋体" w:hAnsi="Arial"/>
      <w:spacing w:val="6"/>
      <w:sz w:val="32"/>
    </w:rPr>
  </w:style>
  <w:style w:type="paragraph" w:customStyle="1" w:styleId="908">
    <w:name w:val="l18"/>
    <w:basedOn w:val="1"/>
    <w:qFormat/>
    <w:uiPriority w:val="0"/>
    <w:pPr>
      <w:widowControl/>
      <w:adjustRightInd/>
      <w:spacing w:before="30" w:after="100" w:afterAutospacing="1" w:line="270" w:lineRule="atLeast"/>
      <w:ind w:left="90"/>
      <w:jc w:val="left"/>
      <w:textAlignment w:val="auto"/>
    </w:pPr>
    <w:rPr>
      <w:rFonts w:ascii="Arial" w:hAnsi="Arial" w:cs="Arial"/>
      <w:color w:val="000000"/>
      <w:sz w:val="18"/>
      <w:szCs w:val="18"/>
    </w:rPr>
  </w:style>
  <w:style w:type="paragraph" w:customStyle="1" w:styleId="909">
    <w:name w:val="标注段"/>
    <w:basedOn w:val="1"/>
    <w:qFormat/>
    <w:uiPriority w:val="0"/>
    <w:pPr>
      <w:tabs>
        <w:tab w:val="left" w:pos="0"/>
      </w:tabs>
      <w:adjustRightInd/>
      <w:spacing w:line="300" w:lineRule="auto"/>
      <w:ind w:left="357" w:right="420"/>
      <w:textAlignment w:val="auto"/>
    </w:pPr>
    <w:rPr>
      <w:rFonts w:ascii="楷体_GB2312" w:hAnsi="楷体_GB2312" w:eastAsia="楷体_GB2312" w:cs="宋体"/>
      <w:sz w:val="21"/>
      <w:szCs w:val="21"/>
    </w:rPr>
  </w:style>
  <w:style w:type="paragraph" w:customStyle="1" w:styleId="910">
    <w:name w:val="CM73"/>
    <w:basedOn w:val="898"/>
    <w:next w:val="898"/>
    <w:qFormat/>
    <w:uiPriority w:val="0"/>
    <w:rPr>
      <w:rFonts w:ascii="黑体" w:hAnsi="Times New Roman" w:eastAsia="黑体" w:cs="Times New Roman"/>
      <w:color w:val="auto"/>
    </w:rPr>
  </w:style>
  <w:style w:type="paragraph" w:customStyle="1" w:styleId="911">
    <w:name w:val="文2"/>
    <w:basedOn w:val="1"/>
    <w:qFormat/>
    <w:uiPriority w:val="0"/>
    <w:pPr>
      <w:tabs>
        <w:tab w:val="left" w:pos="432"/>
      </w:tabs>
      <w:autoSpaceDE w:val="0"/>
      <w:autoSpaceDN w:val="0"/>
      <w:spacing w:line="300" w:lineRule="auto"/>
      <w:ind w:left="777" w:hanging="432"/>
      <w:jc w:val="left"/>
      <w:textAlignment w:val="auto"/>
    </w:pPr>
    <w:rPr>
      <w:sz w:val="22"/>
      <w:szCs w:val="22"/>
    </w:rPr>
  </w:style>
  <w:style w:type="paragraph" w:customStyle="1" w:styleId="912">
    <w:name w:val="表编号"/>
    <w:basedOn w:val="1"/>
    <w:qFormat/>
    <w:uiPriority w:val="0"/>
    <w:pPr>
      <w:adjustRightInd/>
      <w:spacing w:before="280" w:after="290"/>
      <w:ind w:left="1844" w:firstLine="1134"/>
      <w:jc w:val="center"/>
      <w:textAlignment w:val="auto"/>
    </w:pPr>
    <w:rPr>
      <w:kern w:val="2"/>
    </w:rPr>
  </w:style>
  <w:style w:type="paragraph" w:customStyle="1" w:styleId="913">
    <w:name w:val="样式 五号 首行缩进:  0.74 厘米"/>
    <w:basedOn w:val="1"/>
    <w:qFormat/>
    <w:uiPriority w:val="0"/>
    <w:pPr>
      <w:widowControl/>
      <w:adjustRightInd/>
      <w:spacing w:line="240" w:lineRule="auto"/>
      <w:ind w:firstLine="200"/>
      <w:jc w:val="left"/>
      <w:textAlignment w:val="auto"/>
    </w:pPr>
    <w:rPr>
      <w:rFonts w:cs="宋体"/>
      <w:sz w:val="21"/>
    </w:rPr>
  </w:style>
  <w:style w:type="paragraph" w:customStyle="1" w:styleId="914">
    <w:name w:val="zw"/>
    <w:basedOn w:val="1"/>
    <w:qFormat/>
    <w:uiPriority w:val="0"/>
    <w:pPr>
      <w:snapToGrid w:val="0"/>
      <w:spacing w:line="312" w:lineRule="atLeast"/>
      <w:ind w:left="-2"/>
      <w:jc w:val="left"/>
      <w:textAlignment w:val="auto"/>
    </w:pPr>
    <w:rPr>
      <w:rFonts w:ascii="宋体" w:hAnsi="Arial" w:cs="Arial"/>
      <w:lang w:eastAsia="en-US"/>
    </w:rPr>
  </w:style>
  <w:style w:type="paragraph" w:customStyle="1" w:styleId="915">
    <w:name w:val="正文9"/>
    <w:basedOn w:val="1"/>
    <w:qFormat/>
    <w:uiPriority w:val="0"/>
    <w:pPr>
      <w:widowControl/>
      <w:overflowPunct w:val="0"/>
      <w:autoSpaceDE w:val="0"/>
      <w:autoSpaceDN w:val="0"/>
      <w:spacing w:line="240" w:lineRule="auto"/>
    </w:pPr>
    <w:rPr>
      <w:bCs/>
      <w:sz w:val="21"/>
    </w:rPr>
  </w:style>
  <w:style w:type="paragraph" w:customStyle="1" w:styleId="916">
    <w:name w:val="样式 标题 1 +"/>
    <w:basedOn w:val="3"/>
    <w:qFormat/>
    <w:uiPriority w:val="0"/>
    <w:pPr>
      <w:pageBreakBefore/>
      <w:numPr>
        <w:ilvl w:val="0"/>
        <w:numId w:val="0"/>
      </w:numPr>
      <w:tabs>
        <w:tab w:val="left" w:pos="425"/>
      </w:tabs>
      <w:adjustRightInd/>
      <w:spacing w:before="340" w:after="330" w:line="578" w:lineRule="auto"/>
      <w:ind w:left="425" w:hanging="425"/>
      <w:textAlignment w:val="auto"/>
    </w:pPr>
    <w:rPr>
      <w:rFonts w:ascii="宋体" w:hAnsi="宋体"/>
      <w:kern w:val="0"/>
      <w:sz w:val="44"/>
    </w:rPr>
  </w:style>
  <w:style w:type="paragraph" w:customStyle="1" w:styleId="917">
    <w:name w:val="Char7"/>
    <w:basedOn w:val="1"/>
    <w:qFormat/>
    <w:uiPriority w:val="0"/>
    <w:pPr>
      <w:widowControl/>
      <w:adjustRightInd/>
      <w:spacing w:after="160" w:line="240" w:lineRule="exact"/>
      <w:jc w:val="left"/>
      <w:textAlignment w:val="auto"/>
    </w:pPr>
    <w:rPr>
      <w:rFonts w:ascii="Verdana" w:hAnsi="Verdana"/>
      <w:sz w:val="20"/>
      <w:lang w:eastAsia="en-US"/>
    </w:rPr>
  </w:style>
  <w:style w:type="paragraph" w:customStyle="1" w:styleId="918">
    <w:name w:val="热点组件"/>
    <w:basedOn w:val="919"/>
    <w:qFormat/>
    <w:uiPriority w:val="0"/>
    <w:pPr>
      <w:shd w:val="clear" w:color="auto" w:fill="FFCC99"/>
      <w:spacing w:before="46" w:after="46"/>
    </w:pPr>
  </w:style>
  <w:style w:type="paragraph" w:customStyle="1" w:styleId="919">
    <w:name w:val="组件表格正文"/>
    <w:basedOn w:val="258"/>
    <w:qFormat/>
    <w:uiPriority w:val="0"/>
    <w:pPr>
      <w:adjustRightInd w:val="0"/>
      <w:snapToGrid w:val="0"/>
      <w:spacing w:beforeLines="15" w:afterLines="15" w:line="240" w:lineRule="auto"/>
    </w:pPr>
    <w:rPr>
      <w:kern w:val="2"/>
      <w:sz w:val="21"/>
    </w:rPr>
  </w:style>
  <w:style w:type="paragraph" w:customStyle="1" w:styleId="920">
    <w:name w:val="表格居中"/>
    <w:basedOn w:val="1"/>
    <w:qFormat/>
    <w:uiPriority w:val="0"/>
    <w:pPr>
      <w:snapToGrid w:val="0"/>
      <w:spacing w:line="240" w:lineRule="auto"/>
      <w:jc w:val="center"/>
      <w:textAlignment w:val="auto"/>
    </w:pPr>
    <w:rPr>
      <w:rFonts w:ascii="Arial" w:hAnsi="Arial" w:eastAsia="楷体_GB2312"/>
      <w:kern w:val="2"/>
      <w:sz w:val="21"/>
    </w:rPr>
  </w:style>
  <w:style w:type="paragraph" w:customStyle="1" w:styleId="921">
    <w:name w:val="bodytitle3"/>
    <w:basedOn w:val="1"/>
    <w:qFormat/>
    <w:uiPriority w:val="0"/>
    <w:pPr>
      <w:widowControl/>
      <w:adjustRightInd/>
      <w:spacing w:before="100" w:beforeAutospacing="1" w:after="100" w:afterAutospacing="1" w:line="240" w:lineRule="auto"/>
      <w:jc w:val="left"/>
      <w:textAlignment w:val="auto"/>
    </w:pPr>
    <w:rPr>
      <w:rFonts w:ascii="宋体" w:hAnsi="宋体"/>
      <w:szCs w:val="24"/>
    </w:rPr>
  </w:style>
  <w:style w:type="paragraph" w:customStyle="1" w:styleId="922">
    <w:name w:val="xl55"/>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ind w:left="200" w:leftChars="200" w:firstLine="200" w:firstLineChars="200"/>
      <w:jc w:val="center"/>
      <w:textAlignment w:val="auto"/>
    </w:pPr>
    <w:rPr>
      <w:rFonts w:eastAsia="Arial Unicode MS"/>
      <w:sz w:val="16"/>
      <w:szCs w:val="16"/>
      <w:lang w:eastAsia="en-US"/>
    </w:rPr>
  </w:style>
  <w:style w:type="paragraph" w:customStyle="1" w:styleId="923">
    <w:name w:val="CM87"/>
    <w:basedOn w:val="898"/>
    <w:next w:val="898"/>
    <w:qFormat/>
    <w:uiPriority w:val="0"/>
    <w:pPr>
      <w:spacing w:line="666" w:lineRule="atLeast"/>
    </w:pPr>
    <w:rPr>
      <w:rFonts w:ascii="黑体" w:hAnsi="Times New Roman" w:eastAsia="黑体" w:cs="Times New Roman"/>
      <w:color w:val="auto"/>
    </w:rPr>
  </w:style>
  <w:style w:type="paragraph" w:customStyle="1" w:styleId="924">
    <w:name w:val="图表及其标题"/>
    <w:basedOn w:val="1"/>
    <w:qFormat/>
    <w:uiPriority w:val="0"/>
    <w:pPr>
      <w:widowControl/>
      <w:adjustRightInd/>
      <w:spacing w:before="120" w:line="300" w:lineRule="auto"/>
      <w:jc w:val="center"/>
      <w:textAlignment w:val="auto"/>
    </w:pPr>
    <w:rPr>
      <w:rFonts w:ascii="宋体"/>
      <w:color w:val="000000"/>
      <w:kern w:val="2"/>
      <w:sz w:val="21"/>
      <w:szCs w:val="21"/>
    </w:rPr>
  </w:style>
  <w:style w:type="paragraph" w:customStyle="1" w:styleId="925">
    <w:name w:val="xl19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auto"/>
    </w:pPr>
    <w:rPr>
      <w:rFonts w:ascii="宋体" w:hAnsi="宋体" w:cs="宋体"/>
      <w:sz w:val="20"/>
    </w:rPr>
  </w:style>
  <w:style w:type="paragraph" w:customStyle="1" w:styleId="926">
    <w:name w:val="样式 _标题3 + 右侧:  0.37 厘米"/>
    <w:basedOn w:val="281"/>
    <w:qFormat/>
    <w:uiPriority w:val="0"/>
    <w:pPr>
      <w:numPr>
        <w:ilvl w:val="0"/>
        <w:numId w:val="0"/>
      </w:numPr>
      <w:tabs>
        <w:tab w:val="clear" w:pos="840"/>
      </w:tabs>
      <w:spacing w:before="0" w:after="0" w:line="360" w:lineRule="auto"/>
      <w:ind w:left="993" w:right="100" w:rightChars="100" w:hanging="567"/>
      <w:jc w:val="left"/>
    </w:pPr>
    <w:rPr>
      <w:rFonts w:ascii="新宋体" w:hAnsi="新宋体" w:eastAsia="新宋体" w:cs="宋体"/>
      <w:b/>
      <w:sz w:val="32"/>
      <w:szCs w:val="20"/>
    </w:rPr>
  </w:style>
  <w:style w:type="paragraph" w:customStyle="1" w:styleId="927">
    <w:name w:val="xl1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auto"/>
    </w:pPr>
    <w:rPr>
      <w:rFonts w:ascii="Arial" w:hAnsi="Arial" w:cs="Arial"/>
      <w:sz w:val="20"/>
    </w:rPr>
  </w:style>
  <w:style w:type="paragraph" w:customStyle="1" w:styleId="928">
    <w:name w:val="xl95"/>
    <w:basedOn w:val="1"/>
    <w:qFormat/>
    <w:uiPriority w:val="0"/>
    <w:pPr>
      <w:widowControl/>
      <w:adjustRightInd/>
      <w:spacing w:before="100" w:beforeAutospacing="1" w:after="100" w:afterAutospacing="1" w:line="240" w:lineRule="auto"/>
      <w:jc w:val="center"/>
      <w:textAlignment w:val="auto"/>
    </w:pPr>
    <w:rPr>
      <w:rFonts w:ascii="宋体" w:hAnsi="宋体"/>
      <w:b/>
      <w:bCs/>
      <w:sz w:val="28"/>
      <w:szCs w:val="28"/>
    </w:rPr>
  </w:style>
  <w:style w:type="paragraph" w:customStyle="1" w:styleId="929">
    <w:name w:val="Normal_05fd30dd-1ce7-443e-9efd-9de5e522f258"/>
    <w:qFormat/>
    <w:uiPriority w:val="0"/>
    <w:pPr>
      <w:jc w:val="both"/>
    </w:pPr>
    <w:rPr>
      <w:rFonts w:ascii="Calibri" w:hAnsi="Calibri" w:eastAsia="宋体" w:cs="Calibri"/>
      <w:kern w:val="2"/>
      <w:sz w:val="21"/>
      <w:szCs w:val="21"/>
      <w:lang w:val="en-US" w:eastAsia="zh-CN" w:bidi="ar-SA"/>
    </w:rPr>
  </w:style>
  <w:style w:type="paragraph" w:customStyle="1" w:styleId="930">
    <w:name w:val="xl154"/>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240" w:lineRule="auto"/>
      <w:jc w:val="center"/>
      <w:textAlignment w:val="auto"/>
    </w:pPr>
    <w:rPr>
      <w:rFonts w:ascii="Arial" w:hAnsi="Arial" w:cs="Arial"/>
      <w:sz w:val="18"/>
      <w:szCs w:val="18"/>
    </w:rPr>
  </w:style>
  <w:style w:type="paragraph" w:customStyle="1" w:styleId="931">
    <w:name w:val="Correspondence address"/>
    <w:basedOn w:val="932"/>
    <w:qFormat/>
    <w:uiPriority w:val="0"/>
    <w:pPr>
      <w:tabs>
        <w:tab w:val="left" w:pos="-720"/>
      </w:tabs>
    </w:pPr>
  </w:style>
  <w:style w:type="paragraph" w:customStyle="1" w:styleId="932">
    <w:name w:val="Address"/>
    <w:basedOn w:val="1"/>
    <w:next w:val="933"/>
    <w:qFormat/>
    <w:uiPriority w:val="0"/>
    <w:pPr>
      <w:widowControl/>
      <w:tabs>
        <w:tab w:val="left" w:pos="-720"/>
      </w:tabs>
      <w:suppressAutoHyphens/>
      <w:overflowPunct w:val="0"/>
      <w:autoSpaceDE w:val="0"/>
      <w:autoSpaceDN w:val="0"/>
      <w:spacing w:line="240" w:lineRule="auto"/>
      <w:ind w:left="720" w:right="720"/>
      <w:jc w:val="center"/>
    </w:pPr>
    <w:rPr>
      <w:rFonts w:ascii="Arial" w:hAnsi="Arial" w:cs="Angsana New"/>
      <w:i/>
      <w:sz w:val="22"/>
    </w:rPr>
  </w:style>
  <w:style w:type="paragraph" w:customStyle="1" w:styleId="933">
    <w:name w:val="Abstract"/>
    <w:basedOn w:val="1"/>
    <w:next w:val="1"/>
    <w:qFormat/>
    <w:uiPriority w:val="0"/>
    <w:pPr>
      <w:widowControl/>
      <w:overflowPunct w:val="0"/>
      <w:autoSpaceDE w:val="0"/>
      <w:autoSpaceDN w:val="0"/>
      <w:spacing w:before="120" w:after="120" w:line="240" w:lineRule="auto"/>
      <w:ind w:left="289" w:right="289"/>
    </w:pPr>
    <w:rPr>
      <w:rFonts w:cs="Angsana New"/>
      <w:sz w:val="22"/>
    </w:rPr>
  </w:style>
  <w:style w:type="paragraph" w:customStyle="1" w:styleId="934">
    <w:name w:val="xl133"/>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18"/>
      <w:szCs w:val="18"/>
    </w:rPr>
  </w:style>
  <w:style w:type="paragraph" w:customStyle="1" w:styleId="935">
    <w:name w:val="[正文行首缩进]"/>
    <w:qFormat/>
    <w:uiPriority w:val="0"/>
    <w:pPr>
      <w:widowControl w:val="0"/>
      <w:spacing w:afterLines="50" w:line="360" w:lineRule="auto"/>
      <w:ind w:firstLine="480" w:firstLineChars="200"/>
      <w:jc w:val="both"/>
    </w:pPr>
    <w:rPr>
      <w:rFonts w:ascii="Times New Roman" w:hAnsi="Times New Roman" w:eastAsia="宋体" w:cs="Times New Roman"/>
      <w:bCs/>
      <w:color w:val="000000"/>
      <w:kern w:val="2"/>
      <w:sz w:val="24"/>
      <w:szCs w:val="24"/>
      <w:lang w:val="en-US" w:eastAsia="zh-CN" w:bidi="ar-SA"/>
    </w:rPr>
  </w:style>
  <w:style w:type="paragraph" w:customStyle="1" w:styleId="936">
    <w:name w:val="附录1层"/>
    <w:basedOn w:val="1"/>
    <w:next w:val="1"/>
    <w:qFormat/>
    <w:uiPriority w:val="0"/>
    <w:pPr>
      <w:widowControl/>
      <w:snapToGrid w:val="0"/>
      <w:spacing w:beforeLines="25" w:line="300" w:lineRule="auto"/>
    </w:pPr>
    <w:rPr>
      <w:rFonts w:ascii="Arial" w:hAnsi="Arial" w:eastAsia="黑体"/>
      <w:sz w:val="28"/>
    </w:rPr>
  </w:style>
  <w:style w:type="paragraph" w:customStyle="1" w:styleId="937">
    <w:name w:val="标题 35"/>
    <w:basedOn w:val="1"/>
    <w:qFormat/>
    <w:uiPriority w:val="0"/>
    <w:pPr>
      <w:snapToGrid w:val="0"/>
      <w:spacing w:line="240" w:lineRule="auto"/>
      <w:ind w:left="-2"/>
      <w:textAlignment w:val="auto"/>
    </w:pPr>
    <w:rPr>
      <w:rFonts w:ascii="Arial" w:hAnsi="Arial" w:cs="Arial"/>
      <w:kern w:val="2"/>
      <w:sz w:val="21"/>
      <w:szCs w:val="24"/>
    </w:rPr>
  </w:style>
  <w:style w:type="paragraph" w:customStyle="1" w:styleId="938">
    <w:name w:val="文件标识号"/>
    <w:basedOn w:val="1"/>
    <w:qFormat/>
    <w:uiPriority w:val="0"/>
    <w:pPr>
      <w:widowControl/>
      <w:snapToGrid w:val="0"/>
      <w:spacing w:before="120" w:after="120" w:line="1440" w:lineRule="auto"/>
      <w:jc w:val="center"/>
    </w:pPr>
    <w:rPr>
      <w:rFonts w:ascii="Arial" w:hAnsi="Arial" w:eastAsia="黑体"/>
      <w:spacing w:val="10"/>
      <w:sz w:val="32"/>
    </w:rPr>
  </w:style>
  <w:style w:type="paragraph" w:customStyle="1" w:styleId="939">
    <w:name w:val="B1"/>
    <w:basedOn w:val="1"/>
    <w:qFormat/>
    <w:uiPriority w:val="0"/>
    <w:pPr>
      <w:widowControl/>
      <w:tabs>
        <w:tab w:val="left" w:pos="420"/>
      </w:tabs>
      <w:adjustRightInd/>
      <w:spacing w:before="120" w:line="280" w:lineRule="atLeast"/>
      <w:ind w:left="420" w:firstLine="482"/>
      <w:jc w:val="left"/>
      <w:textAlignment w:val="auto"/>
    </w:pPr>
    <w:rPr>
      <w:rFonts w:eastAsia="华文仿宋"/>
      <w:b/>
      <w:sz w:val="21"/>
      <w:szCs w:val="21"/>
      <w:lang w:eastAsia="en-US"/>
    </w:rPr>
  </w:style>
  <w:style w:type="paragraph" w:customStyle="1" w:styleId="940">
    <w:name w:val="样式 _标题3 + 两端对齐"/>
    <w:basedOn w:val="281"/>
    <w:qFormat/>
    <w:uiPriority w:val="0"/>
    <w:pPr>
      <w:numPr>
        <w:ilvl w:val="0"/>
        <w:numId w:val="0"/>
      </w:numPr>
      <w:tabs>
        <w:tab w:val="clear" w:pos="840"/>
      </w:tabs>
      <w:spacing w:before="0" w:after="0" w:line="360" w:lineRule="auto"/>
      <w:ind w:left="993" w:right="100" w:rightChars="100" w:hanging="567"/>
      <w:jc w:val="left"/>
    </w:pPr>
    <w:rPr>
      <w:rFonts w:ascii="新宋体" w:hAnsi="新宋体" w:eastAsia="新宋体" w:cs="宋体"/>
      <w:b/>
      <w:sz w:val="32"/>
      <w:szCs w:val="20"/>
    </w:rPr>
  </w:style>
  <w:style w:type="paragraph" w:customStyle="1" w:styleId="941">
    <w:name w:val="xl152"/>
    <w:basedOn w:val="1"/>
    <w:qFormat/>
    <w:uiPriority w:val="0"/>
    <w:pPr>
      <w:widowControl/>
      <w:pBdr>
        <w:bottom w:val="single" w:color="auto" w:sz="4" w:space="0"/>
        <w:right w:val="single" w:color="auto" w:sz="4" w:space="0"/>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942">
    <w:name w:val="BulletStyle1"/>
    <w:qFormat/>
    <w:uiPriority w:val="0"/>
    <w:pPr>
      <w:tabs>
        <w:tab w:val="left" w:pos="720"/>
      </w:tabs>
      <w:ind w:left="720" w:hanging="360"/>
    </w:pPr>
    <w:rPr>
      <w:rFonts w:ascii="Helvetica" w:hAnsi="Helvetica" w:eastAsia="宋体" w:cs="Times New Roman"/>
      <w:szCs w:val="24"/>
      <w:lang w:val="en-US" w:eastAsia="en-US" w:bidi="ar-SA"/>
    </w:rPr>
  </w:style>
  <w:style w:type="paragraph" w:customStyle="1" w:styleId="943">
    <w:name w:val="Char Char Char1 Char Char2"/>
    <w:basedOn w:val="1"/>
    <w:qFormat/>
    <w:uiPriority w:val="0"/>
    <w:pPr>
      <w:adjustRightInd/>
      <w:spacing w:line="240" w:lineRule="auto"/>
      <w:textAlignment w:val="auto"/>
    </w:pPr>
    <w:rPr>
      <w:rFonts w:ascii="Tahoma" w:hAnsi="Tahoma" w:cs="Tahoma"/>
      <w:kern w:val="2"/>
      <w:szCs w:val="24"/>
    </w:rPr>
  </w:style>
  <w:style w:type="paragraph" w:customStyle="1" w:styleId="944">
    <w:name w:val="xl85"/>
    <w:basedOn w:val="1"/>
    <w:qFormat/>
    <w:uiPriority w:val="0"/>
    <w:pPr>
      <w:widowControl/>
      <w:numPr>
        <w:ilvl w:val="4"/>
        <w:numId w:val="29"/>
      </w:numPr>
      <w:pBdr>
        <w:top w:val="single" w:color="auto" w:sz="4" w:space="0"/>
        <w:left w:val="single" w:color="auto" w:sz="4" w:space="0"/>
        <w:bottom w:val="single" w:color="auto" w:sz="4" w:space="0"/>
        <w:right w:val="single" w:color="auto" w:sz="4" w:space="0"/>
      </w:pBdr>
      <w:tabs>
        <w:tab w:val="clear" w:pos="2551"/>
      </w:tabs>
      <w:adjustRightInd/>
      <w:spacing w:before="100" w:beforeAutospacing="1" w:after="100" w:afterAutospacing="1" w:line="240" w:lineRule="auto"/>
      <w:ind w:left="0" w:firstLine="0"/>
      <w:jc w:val="left"/>
      <w:textAlignment w:val="auto"/>
    </w:pPr>
    <w:rPr>
      <w:szCs w:val="24"/>
    </w:rPr>
  </w:style>
  <w:style w:type="paragraph" w:customStyle="1" w:styleId="945">
    <w:name w:val="xl25"/>
    <w:basedOn w:val="1"/>
    <w:qFormat/>
    <w:uiPriority w:val="0"/>
    <w:pPr>
      <w:widowControl/>
      <w:pBdr>
        <w:top w:val="single" w:color="auto" w:sz="4" w:space="0"/>
        <w:bottom w:val="single" w:color="auto" w:sz="4" w:space="0"/>
        <w:right w:val="single" w:color="auto" w:sz="8" w:space="0"/>
      </w:pBdr>
      <w:adjustRightInd/>
      <w:spacing w:before="100" w:beforeAutospacing="1" w:after="100" w:afterAutospacing="1" w:line="240" w:lineRule="auto"/>
      <w:jc w:val="left"/>
      <w:textAlignment w:val="auto"/>
    </w:pPr>
    <w:rPr>
      <w:rFonts w:ascii="Arial Unicode MS" w:hAnsi="Arial Unicode MS" w:eastAsia="Arial Unicode MS" w:cs="Arial Unicode MS"/>
      <w:szCs w:val="24"/>
    </w:rPr>
  </w:style>
  <w:style w:type="paragraph" w:customStyle="1" w:styleId="946">
    <w:name w:val="Char Char1 Char Char Char Char Char Char Char Char Char Char Char Char Char Char Char"/>
    <w:basedOn w:val="1"/>
    <w:qFormat/>
    <w:uiPriority w:val="0"/>
    <w:pPr>
      <w:widowControl/>
      <w:adjustRightInd/>
      <w:spacing w:after="160" w:line="240" w:lineRule="exact"/>
      <w:jc w:val="left"/>
      <w:textAlignment w:val="auto"/>
    </w:pPr>
    <w:rPr>
      <w:rFonts w:ascii="Verdana" w:hAnsi="Verdana"/>
      <w:sz w:val="20"/>
      <w:lang w:eastAsia="en-US"/>
    </w:rPr>
  </w:style>
  <w:style w:type="paragraph" w:customStyle="1" w:styleId="947">
    <w:name w:val="Char Char Char Char Char Char Char Char Char Char Char Char Char Char Char Char Char Char Char"/>
    <w:basedOn w:val="1"/>
    <w:qFormat/>
    <w:uiPriority w:val="0"/>
    <w:pPr>
      <w:tabs>
        <w:tab w:val="left" w:pos="360"/>
      </w:tabs>
      <w:adjustRightInd/>
      <w:spacing w:line="240" w:lineRule="auto"/>
      <w:textAlignment w:val="auto"/>
    </w:pPr>
    <w:rPr>
      <w:kern w:val="2"/>
      <w:szCs w:val="24"/>
    </w:rPr>
  </w:style>
  <w:style w:type="paragraph" w:customStyle="1" w:styleId="948">
    <w:name w:val="小五 加粗 居中"/>
    <w:basedOn w:val="1"/>
    <w:qFormat/>
    <w:uiPriority w:val="0"/>
    <w:pPr>
      <w:spacing w:line="288" w:lineRule="auto"/>
      <w:ind w:right="105" w:rightChars="50"/>
      <w:jc w:val="center"/>
    </w:pPr>
    <w:rPr>
      <w:b/>
      <w:bCs/>
      <w:sz w:val="18"/>
      <w:szCs w:val="18"/>
    </w:rPr>
  </w:style>
  <w:style w:type="paragraph" w:customStyle="1" w:styleId="949">
    <w:name w:val="CSSN-标题1"/>
    <w:basedOn w:val="1"/>
    <w:qFormat/>
    <w:uiPriority w:val="0"/>
    <w:pPr>
      <w:keepNext/>
      <w:keepLines/>
      <w:widowControl/>
      <w:adjustRightInd/>
      <w:spacing w:before="240" w:after="120"/>
      <w:jc w:val="left"/>
      <w:textAlignment w:val="auto"/>
      <w:outlineLvl w:val="1"/>
    </w:pPr>
    <w:rPr>
      <w:rFonts w:ascii="Arial" w:hAnsi="Arial" w:eastAsia="黑体" w:cs="宋体"/>
      <w:b/>
      <w:bCs/>
      <w:sz w:val="32"/>
    </w:rPr>
  </w:style>
  <w:style w:type="paragraph" w:customStyle="1" w:styleId="950">
    <w:name w:val="xl12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Arial" w:hAnsi="Arial" w:cs="Arial"/>
      <w:sz w:val="20"/>
    </w:rPr>
  </w:style>
  <w:style w:type="paragraph" w:customStyle="1" w:styleId="951">
    <w:name w:val="Heading5"/>
    <w:basedOn w:val="7"/>
    <w:qFormat/>
    <w:uiPriority w:val="0"/>
    <w:pPr>
      <w:numPr>
        <w:ilvl w:val="0"/>
        <w:numId w:val="30"/>
      </w:numPr>
      <w:adjustRightInd/>
      <w:spacing w:line="376" w:lineRule="auto"/>
      <w:textAlignment w:val="auto"/>
    </w:pPr>
    <w:rPr>
      <w:kern w:val="2"/>
      <w:sz w:val="28"/>
    </w:rPr>
  </w:style>
  <w:style w:type="paragraph" w:customStyle="1" w:styleId="952">
    <w:name w:val="Char4"/>
    <w:basedOn w:val="1"/>
    <w:qFormat/>
    <w:uiPriority w:val="0"/>
    <w:pPr>
      <w:adjustRightInd/>
      <w:spacing w:line="240" w:lineRule="auto"/>
      <w:textAlignment w:val="auto"/>
    </w:pPr>
    <w:rPr>
      <w:rFonts w:ascii="Tahoma" w:hAnsi="Tahoma"/>
      <w:kern w:val="2"/>
    </w:rPr>
  </w:style>
  <w:style w:type="paragraph" w:customStyle="1" w:styleId="953">
    <w:name w:val="我的标题2"/>
    <w:basedOn w:val="1"/>
    <w:next w:val="1"/>
    <w:qFormat/>
    <w:uiPriority w:val="0"/>
    <w:pPr>
      <w:widowControl/>
      <w:adjustRightInd/>
      <w:spacing w:line="300" w:lineRule="auto"/>
      <w:jc w:val="left"/>
      <w:textAlignment w:val="auto"/>
    </w:pPr>
    <w:rPr>
      <w:rFonts w:ascii="宋体" w:hAnsi="宋体"/>
      <w:b/>
      <w:bCs/>
      <w:spacing w:val="6"/>
      <w:kern w:val="2"/>
    </w:rPr>
  </w:style>
  <w:style w:type="paragraph" w:customStyle="1" w:styleId="954">
    <w:name w:val="内容 Char"/>
    <w:basedOn w:val="1"/>
    <w:qFormat/>
    <w:uiPriority w:val="0"/>
    <w:pPr>
      <w:adjustRightInd/>
      <w:ind w:firstLine="560" w:firstLineChars="200"/>
      <w:textAlignment w:val="auto"/>
    </w:pPr>
    <w:rPr>
      <w:rFonts w:ascii="宋体" w:hAnsi="宋体"/>
      <w:spacing w:val="20"/>
      <w:kern w:val="2"/>
    </w:rPr>
  </w:style>
  <w:style w:type="paragraph" w:customStyle="1" w:styleId="955">
    <w:name w:val="样式 _正文段落 + 首行缩进:  2 字符 段前: 0.15 行 段后: 0.15 行1"/>
    <w:basedOn w:val="239"/>
    <w:qFormat/>
    <w:uiPriority w:val="0"/>
    <w:pPr>
      <w:spacing w:before="46" w:after="46"/>
      <w:ind w:firstLine="420"/>
    </w:pPr>
    <w:rPr>
      <w:rFonts w:cs="宋体"/>
      <w:kern w:val="2"/>
      <w:szCs w:val="20"/>
    </w:rPr>
  </w:style>
  <w:style w:type="paragraph" w:customStyle="1" w:styleId="956">
    <w:name w:val="CM62"/>
    <w:basedOn w:val="898"/>
    <w:next w:val="898"/>
    <w:qFormat/>
    <w:uiPriority w:val="0"/>
    <w:pPr>
      <w:spacing w:line="468" w:lineRule="atLeast"/>
    </w:pPr>
    <w:rPr>
      <w:rFonts w:ascii="黑体" w:hAnsi="Times New Roman" w:eastAsia="黑体" w:cs="Times New Roman"/>
      <w:color w:val="auto"/>
    </w:rPr>
  </w:style>
  <w:style w:type="paragraph" w:customStyle="1" w:styleId="957">
    <w:name w:val="xl7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auto"/>
    </w:pPr>
    <w:rPr>
      <w:color w:val="FF0000"/>
      <w:sz w:val="20"/>
    </w:rPr>
  </w:style>
  <w:style w:type="paragraph" w:customStyle="1" w:styleId="958">
    <w:name w:val="Task Text"/>
    <w:basedOn w:val="1"/>
    <w:qFormat/>
    <w:uiPriority w:val="0"/>
    <w:pPr>
      <w:autoSpaceDE w:val="0"/>
      <w:autoSpaceDN w:val="0"/>
      <w:spacing w:before="28" w:after="28" w:line="240" w:lineRule="auto"/>
      <w:ind w:left="360"/>
      <w:textAlignment w:val="auto"/>
    </w:pPr>
    <w:rPr>
      <w:rFonts w:ascii="Arial" w:hAnsi="Arial" w:cs="Arial"/>
      <w:sz w:val="20"/>
    </w:rPr>
  </w:style>
  <w:style w:type="paragraph" w:customStyle="1" w:styleId="959">
    <w:name w:val="gb_master正文"/>
    <w:basedOn w:val="1"/>
    <w:qFormat/>
    <w:uiPriority w:val="0"/>
    <w:pPr>
      <w:adjustRightInd/>
      <w:spacing w:before="60" w:after="60"/>
      <w:ind w:firstLine="200" w:firstLineChars="200"/>
      <w:textAlignment w:val="auto"/>
    </w:pPr>
    <w:rPr>
      <w:kern w:val="2"/>
    </w:rPr>
  </w:style>
  <w:style w:type="paragraph" w:customStyle="1" w:styleId="960">
    <w:name w:val="无标题条"/>
    <w:next w:val="1"/>
    <w:qFormat/>
    <w:uiPriority w:val="0"/>
    <w:pPr>
      <w:jc w:val="both"/>
    </w:pPr>
    <w:rPr>
      <w:rFonts w:ascii="Times New Roman" w:hAnsi="Times New Roman" w:eastAsia="宋体" w:cs="Times New Roman"/>
      <w:sz w:val="21"/>
      <w:lang w:val="en-US" w:eastAsia="zh-CN" w:bidi="ar-SA"/>
    </w:rPr>
  </w:style>
  <w:style w:type="paragraph" w:customStyle="1" w:styleId="961">
    <w:name w:val="1."/>
    <w:basedOn w:val="1"/>
    <w:qFormat/>
    <w:uiPriority w:val="0"/>
    <w:pPr>
      <w:suppressAutoHyphens/>
      <w:adjustRightInd/>
      <w:ind w:firstLine="480"/>
      <w:textAlignment w:val="auto"/>
    </w:pPr>
    <w:rPr>
      <w:kern w:val="1"/>
      <w:szCs w:val="24"/>
      <w:lang w:eastAsia="ar-SA"/>
    </w:rPr>
  </w:style>
  <w:style w:type="paragraph" w:customStyle="1" w:styleId="962">
    <w:name w:val="图五"/>
    <w:basedOn w:val="1"/>
    <w:qFormat/>
    <w:uiPriority w:val="0"/>
    <w:pPr>
      <w:adjustRightInd/>
      <w:spacing w:line="240" w:lineRule="atLeast"/>
      <w:jc w:val="center"/>
      <w:textAlignment w:val="auto"/>
    </w:pPr>
    <w:rPr>
      <w:kern w:val="2"/>
      <w:sz w:val="21"/>
      <w:szCs w:val="24"/>
    </w:rPr>
  </w:style>
  <w:style w:type="paragraph" w:customStyle="1" w:styleId="963">
    <w:name w:val="Table Paragraph"/>
    <w:basedOn w:val="1"/>
    <w:qFormat/>
    <w:uiPriority w:val="0"/>
    <w:pPr>
      <w:widowControl/>
      <w:adjustRightInd/>
      <w:spacing w:line="240" w:lineRule="auto"/>
      <w:jc w:val="left"/>
      <w:textAlignment w:val="auto"/>
    </w:pPr>
    <w:rPr>
      <w:sz w:val="22"/>
      <w:lang w:eastAsia="en-US"/>
    </w:rPr>
  </w:style>
  <w:style w:type="paragraph" w:customStyle="1" w:styleId="964">
    <w:name w:val="Char Char"/>
    <w:basedOn w:val="1"/>
    <w:qFormat/>
    <w:uiPriority w:val="0"/>
    <w:pPr>
      <w:adjustRightInd/>
      <w:spacing w:line="240" w:lineRule="auto"/>
      <w:textAlignment w:val="auto"/>
    </w:pPr>
    <w:rPr>
      <w:kern w:val="2"/>
      <w:sz w:val="21"/>
      <w:szCs w:val="24"/>
    </w:rPr>
  </w:style>
  <w:style w:type="paragraph" w:customStyle="1" w:styleId="965">
    <w:name w:val="xl99"/>
    <w:basedOn w:val="1"/>
    <w:qFormat/>
    <w:uiPriority w:val="0"/>
    <w:pPr>
      <w:widowControl/>
      <w:pBdr>
        <w:top w:val="single" w:color="auto" w:sz="4" w:space="0"/>
        <w:left w:val="single" w:color="auto" w:sz="4" w:space="0"/>
        <w:bottom w:val="single" w:color="auto" w:sz="4" w:space="0"/>
        <w:right w:val="single" w:color="auto" w:sz="4" w:space="0"/>
      </w:pBdr>
      <w:shd w:val="clear" w:color="auto" w:fill="33CCCC"/>
      <w:adjustRightInd/>
      <w:spacing w:before="100" w:beforeAutospacing="1" w:after="100" w:afterAutospacing="1" w:line="240" w:lineRule="auto"/>
      <w:jc w:val="center"/>
      <w:textAlignment w:val="center"/>
    </w:pPr>
    <w:rPr>
      <w:rFonts w:ascii="Arial Unicode MS" w:hAnsi="Arial Unicode MS" w:eastAsia="Arial Unicode MS" w:cs="Arial Unicode MS"/>
      <w:sz w:val="18"/>
      <w:szCs w:val="18"/>
    </w:rPr>
  </w:style>
  <w:style w:type="paragraph" w:customStyle="1" w:styleId="966">
    <w:name w:val="CM130"/>
    <w:basedOn w:val="898"/>
    <w:next w:val="898"/>
    <w:qFormat/>
    <w:uiPriority w:val="0"/>
    <w:pPr>
      <w:spacing w:after="2188"/>
    </w:pPr>
    <w:rPr>
      <w:rFonts w:ascii="黑体" w:hAnsi="Times New Roman" w:eastAsia="黑体" w:cs="Times New Roman"/>
      <w:color w:val="auto"/>
    </w:rPr>
  </w:style>
  <w:style w:type="paragraph" w:customStyle="1" w:styleId="967">
    <w:name w:val="KX标题1"/>
    <w:basedOn w:val="3"/>
    <w:next w:val="1"/>
    <w:qFormat/>
    <w:uiPriority w:val="0"/>
    <w:pPr>
      <w:numPr>
        <w:ilvl w:val="0"/>
        <w:numId w:val="31"/>
      </w:numPr>
      <w:spacing w:line="440" w:lineRule="exact"/>
      <w:jc w:val="left"/>
      <w:textAlignment w:val="auto"/>
    </w:pPr>
    <w:rPr>
      <w:rFonts w:ascii="黑体" w:eastAsia="黑体"/>
      <w:b w:val="0"/>
      <w:bCs w:val="0"/>
      <w:snapToGrid w:val="0"/>
      <w:kern w:val="0"/>
      <w:sz w:val="28"/>
      <w:szCs w:val="20"/>
    </w:rPr>
  </w:style>
  <w:style w:type="paragraph" w:customStyle="1" w:styleId="968">
    <w:name w:val="xl145"/>
    <w:basedOn w:val="1"/>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b/>
      <w:bCs/>
      <w:sz w:val="20"/>
    </w:rPr>
  </w:style>
  <w:style w:type="paragraph" w:customStyle="1" w:styleId="969">
    <w:name w:val="标题 1_wl"/>
    <w:basedOn w:val="3"/>
    <w:qFormat/>
    <w:uiPriority w:val="0"/>
    <w:pPr>
      <w:pageBreakBefore/>
      <w:numPr>
        <w:ilvl w:val="0"/>
        <w:numId w:val="0"/>
      </w:numPr>
      <w:tabs>
        <w:tab w:val="left" w:pos="1200"/>
      </w:tabs>
      <w:adjustRightInd/>
      <w:spacing w:before="360" w:after="240" w:line="576" w:lineRule="auto"/>
      <w:ind w:left="1200" w:hanging="720"/>
      <w:textAlignment w:val="auto"/>
    </w:pPr>
    <w:rPr>
      <w:sz w:val="44"/>
      <w:szCs w:val="20"/>
    </w:rPr>
  </w:style>
  <w:style w:type="paragraph" w:customStyle="1" w:styleId="970">
    <w:name w:val="lastincell"/>
    <w:basedOn w:val="1"/>
    <w:qFormat/>
    <w:uiPriority w:val="0"/>
    <w:pPr>
      <w:widowControl/>
      <w:adjustRightInd/>
      <w:spacing w:before="100" w:beforeAutospacing="1" w:after="100" w:afterAutospacing="1" w:line="240" w:lineRule="auto"/>
      <w:jc w:val="left"/>
      <w:textAlignment w:val="auto"/>
    </w:pPr>
    <w:rPr>
      <w:rFonts w:ascii="宋体" w:hAnsi="宋体"/>
      <w:snapToGrid w:val="0"/>
      <w:szCs w:val="24"/>
    </w:rPr>
  </w:style>
  <w:style w:type="paragraph" w:customStyle="1" w:styleId="971">
    <w:name w:val="Table Contents"/>
    <w:basedOn w:val="1"/>
    <w:qFormat/>
    <w:uiPriority w:val="0"/>
    <w:pPr>
      <w:suppressAutoHyphens/>
      <w:autoSpaceDE w:val="0"/>
      <w:adjustRightInd/>
      <w:spacing w:after="120" w:line="240" w:lineRule="auto"/>
      <w:jc w:val="left"/>
      <w:textAlignment w:val="auto"/>
    </w:pPr>
    <w:rPr>
      <w:rFonts w:ascii="Helvetica" w:hAnsi="Helvetica"/>
      <w:kern w:val="1"/>
      <w:sz w:val="20"/>
    </w:rPr>
  </w:style>
  <w:style w:type="paragraph" w:customStyle="1" w:styleId="972">
    <w:name w:val="正文缩进一"/>
    <w:basedOn w:val="1"/>
    <w:next w:val="1"/>
    <w:qFormat/>
    <w:uiPriority w:val="0"/>
    <w:pPr>
      <w:widowControl/>
      <w:tabs>
        <w:tab w:val="left" w:pos="984"/>
      </w:tabs>
      <w:snapToGrid w:val="0"/>
      <w:ind w:left="984" w:hanging="360"/>
      <w:textAlignment w:val="auto"/>
    </w:pPr>
    <w:rPr>
      <w:rFonts w:ascii="宋体" w:hAnsi="宋体"/>
      <w:spacing w:val="8"/>
      <w:sz w:val="28"/>
    </w:rPr>
  </w:style>
  <w:style w:type="paragraph" w:customStyle="1" w:styleId="973">
    <w:name w:val="duhm"/>
    <w:basedOn w:val="1"/>
    <w:qFormat/>
    <w:uiPriority w:val="0"/>
    <w:pPr>
      <w:adjustRightInd/>
      <w:spacing w:line="240" w:lineRule="auto"/>
      <w:textAlignment w:val="auto"/>
    </w:pPr>
    <w:rPr>
      <w:kern w:val="2"/>
      <w:szCs w:val="24"/>
    </w:rPr>
  </w:style>
  <w:style w:type="paragraph" w:customStyle="1" w:styleId="974">
    <w:name w:val="PreCovery Section"/>
    <w:basedOn w:val="1"/>
    <w:qFormat/>
    <w:uiPriority w:val="0"/>
    <w:pPr>
      <w:widowControl/>
      <w:adjustRightInd/>
      <w:spacing w:line="240" w:lineRule="auto"/>
      <w:textAlignment w:val="auto"/>
    </w:pPr>
    <w:rPr>
      <w:rFonts w:ascii="Arial" w:hAnsi="Arial"/>
      <w:sz w:val="22"/>
      <w:lang w:eastAsia="en-US"/>
    </w:rPr>
  </w:style>
  <w:style w:type="paragraph" w:customStyle="1" w:styleId="975">
    <w:name w:val="Char Char Char"/>
    <w:basedOn w:val="1"/>
    <w:qFormat/>
    <w:uiPriority w:val="0"/>
    <w:pPr>
      <w:widowControl/>
      <w:adjustRightInd/>
      <w:spacing w:after="160" w:line="240" w:lineRule="exact"/>
      <w:jc w:val="left"/>
      <w:textAlignment w:val="auto"/>
    </w:pPr>
    <w:rPr>
      <w:rFonts w:ascii="Arial" w:hAnsi="Arial"/>
      <w:sz w:val="20"/>
      <w:lang w:eastAsia="en-US"/>
    </w:rPr>
  </w:style>
  <w:style w:type="paragraph" w:customStyle="1" w:styleId="976">
    <w:name w:val="插图"/>
    <w:basedOn w:val="1"/>
    <w:qFormat/>
    <w:uiPriority w:val="0"/>
    <w:pPr>
      <w:adjustRightInd/>
      <w:spacing w:line="312" w:lineRule="auto"/>
      <w:jc w:val="center"/>
      <w:textAlignment w:val="auto"/>
    </w:pPr>
    <w:rPr>
      <w:rFonts w:cs="宋体"/>
      <w:kern w:val="2"/>
      <w:sz w:val="28"/>
      <w:szCs w:val="28"/>
      <w:lang w:val="zh-CN"/>
    </w:rPr>
  </w:style>
  <w:style w:type="paragraph" w:customStyle="1" w:styleId="977">
    <w:name w:val="tableclose"/>
    <w:basedOn w:val="1"/>
    <w:qFormat/>
    <w:uiPriority w:val="0"/>
    <w:pPr>
      <w:widowControl/>
      <w:adjustRightInd/>
      <w:spacing w:line="240" w:lineRule="auto"/>
      <w:jc w:val="left"/>
      <w:textAlignment w:val="auto"/>
    </w:pPr>
    <w:rPr>
      <w:rFonts w:ascii="Arial" w:hAnsi="Arial" w:eastAsia="PMingLiU" w:cs="Arial"/>
      <w:sz w:val="20"/>
      <w:lang w:eastAsia="en-US"/>
    </w:rPr>
  </w:style>
  <w:style w:type="paragraph" w:customStyle="1" w:styleId="978">
    <w:name w:val="辞条正文"/>
    <w:basedOn w:val="47"/>
    <w:next w:val="979"/>
    <w:qFormat/>
    <w:uiPriority w:val="0"/>
    <w:pPr>
      <w:widowControl/>
      <w:ind w:left="66" w:firstLine="441"/>
      <w:jc w:val="left"/>
    </w:pPr>
    <w:rPr>
      <w:rFonts w:hAnsi="Times New Roman" w:cs="Angsana New"/>
      <w:sz w:val="24"/>
    </w:rPr>
  </w:style>
  <w:style w:type="paragraph" w:customStyle="1" w:styleId="979">
    <w:name w:val="辞条"/>
    <w:basedOn w:val="47"/>
    <w:next w:val="1"/>
    <w:qFormat/>
    <w:uiPriority w:val="0"/>
    <w:pPr>
      <w:widowControl/>
      <w:shd w:val="pct5" w:color="auto" w:fill="FFFFFF"/>
      <w:spacing w:before="80"/>
      <w:jc w:val="left"/>
    </w:pPr>
    <w:rPr>
      <w:rFonts w:ascii="黑体" w:hAnsi="Times New Roman" w:eastAsia="黑体" w:cs="Angsana New"/>
    </w:rPr>
  </w:style>
  <w:style w:type="paragraph" w:customStyle="1" w:styleId="980">
    <w:name w:val="招标文件1.1.1.1"/>
    <w:basedOn w:val="1"/>
    <w:qFormat/>
    <w:uiPriority w:val="0"/>
    <w:pPr>
      <w:tabs>
        <w:tab w:val="left" w:pos="2580"/>
      </w:tabs>
      <w:adjustRightInd/>
      <w:spacing w:before="120" w:after="120" w:line="480" w:lineRule="exact"/>
      <w:ind w:left="2580" w:hanging="420"/>
      <w:jc w:val="left"/>
      <w:textAlignment w:val="auto"/>
      <w:outlineLvl w:val="4"/>
    </w:pPr>
    <w:rPr>
      <w:rFonts w:ascii="宋体"/>
      <w:b/>
      <w:spacing w:val="10"/>
      <w:w w:val="95"/>
      <w:kern w:val="2"/>
      <w:sz w:val="21"/>
      <w:szCs w:val="24"/>
    </w:rPr>
  </w:style>
  <w:style w:type="paragraph" w:customStyle="1" w:styleId="981">
    <w:name w:val="Char Char Char Char Char Char Char Char Char Char Char Char Char Char Char"/>
    <w:basedOn w:val="1"/>
    <w:qFormat/>
    <w:uiPriority w:val="0"/>
    <w:pPr>
      <w:widowControl/>
      <w:adjustRightInd/>
      <w:spacing w:after="160" w:line="240" w:lineRule="exact"/>
      <w:jc w:val="center"/>
      <w:textAlignment w:val="auto"/>
    </w:pPr>
    <w:rPr>
      <w:rFonts w:ascii="宋体" w:hAnsi="宋体"/>
      <w:b/>
      <w:sz w:val="30"/>
      <w:szCs w:val="30"/>
      <w:lang w:eastAsia="en-US"/>
    </w:rPr>
  </w:style>
  <w:style w:type="paragraph" w:customStyle="1" w:styleId="982">
    <w:name w:val="xl144"/>
    <w:basedOn w:val="1"/>
    <w:qFormat/>
    <w:uiPriority w:val="0"/>
    <w:pPr>
      <w:widowControl/>
      <w:pBdr>
        <w:top w:val="single" w:color="auto" w:sz="4" w:space="0"/>
        <w:left w:val="single" w:color="auto" w:sz="8" w:space="0"/>
        <w:bottom w:val="single" w:color="auto" w:sz="4" w:space="0"/>
      </w:pBdr>
      <w:adjustRightInd/>
      <w:spacing w:before="100" w:beforeAutospacing="1" w:after="100" w:afterAutospacing="1" w:line="240" w:lineRule="auto"/>
      <w:jc w:val="left"/>
      <w:textAlignment w:val="center"/>
    </w:pPr>
    <w:rPr>
      <w:rFonts w:ascii="宋体" w:hAnsi="宋体" w:cs="宋体"/>
      <w:b/>
      <w:bCs/>
      <w:sz w:val="20"/>
    </w:rPr>
  </w:style>
  <w:style w:type="paragraph" w:customStyle="1" w:styleId="983">
    <w:name w:val="样式 样式4 + 两端对齐"/>
    <w:basedOn w:val="1"/>
    <w:qFormat/>
    <w:uiPriority w:val="0"/>
    <w:pPr>
      <w:widowControl/>
      <w:adjustRightInd/>
      <w:ind w:firstLine="480" w:firstLineChars="200"/>
      <w:textAlignment w:val="auto"/>
    </w:pPr>
    <w:rPr>
      <w:color w:val="000000"/>
      <w:kern w:val="2"/>
    </w:rPr>
  </w:style>
  <w:style w:type="paragraph" w:customStyle="1" w:styleId="984">
    <w:name w:val="标题 1（绿盟科技）"/>
    <w:basedOn w:val="3"/>
    <w:next w:val="598"/>
    <w:qFormat/>
    <w:uiPriority w:val="0"/>
    <w:pPr>
      <w:numPr>
        <w:ilvl w:val="0"/>
        <w:numId w:val="0"/>
      </w:numPr>
      <w:pBdr>
        <w:bottom w:val="single" w:color="auto" w:sz="48" w:space="1"/>
      </w:pBdr>
      <w:adjustRightInd/>
      <w:spacing w:before="600" w:after="330" w:line="576" w:lineRule="auto"/>
      <w:ind w:left="907" w:hanging="907"/>
      <w:jc w:val="left"/>
      <w:textAlignment w:val="auto"/>
    </w:pPr>
    <w:rPr>
      <w:rFonts w:ascii="Arial" w:hAnsi="Arial" w:eastAsia="黑体"/>
      <w:sz w:val="44"/>
    </w:rPr>
  </w:style>
  <w:style w:type="paragraph" w:customStyle="1" w:styleId="985">
    <w:name w:val="Lyl2"/>
    <w:basedOn w:val="4"/>
    <w:qFormat/>
    <w:uiPriority w:val="0"/>
    <w:pPr>
      <w:widowControl/>
      <w:numPr>
        <w:ilvl w:val="1"/>
        <w:numId w:val="0"/>
      </w:numPr>
      <w:adjustRightInd/>
      <w:spacing w:before="120" w:after="60" w:line="360" w:lineRule="auto"/>
      <w:ind w:left="720" w:hanging="720"/>
      <w:jc w:val="left"/>
      <w:textAlignment w:val="auto"/>
    </w:pPr>
    <w:rPr>
      <w:rFonts w:cs="Times New Roman"/>
      <w:bCs w:val="0"/>
      <w:sz w:val="28"/>
      <w:szCs w:val="20"/>
    </w:rPr>
  </w:style>
  <w:style w:type="paragraph" w:customStyle="1" w:styleId="986">
    <w:name w:val="定义的标题"/>
    <w:basedOn w:val="1"/>
    <w:qFormat/>
    <w:uiPriority w:val="0"/>
    <w:pPr>
      <w:adjustRightInd/>
      <w:spacing w:before="1200" w:after="240" w:line="240" w:lineRule="auto"/>
      <w:textAlignment w:val="auto"/>
    </w:pPr>
    <w:rPr>
      <w:rFonts w:ascii="宋体" w:hAnsi="宋体"/>
      <w:b/>
      <w:kern w:val="2"/>
      <w:sz w:val="72"/>
      <w:szCs w:val="36"/>
    </w:rPr>
  </w:style>
  <w:style w:type="paragraph" w:customStyle="1" w:styleId="987">
    <w:name w:val="l标题1"/>
    <w:next w:val="1"/>
    <w:qFormat/>
    <w:uiPriority w:val="0"/>
    <w:pPr>
      <w:keepNext/>
      <w:numPr>
        <w:ilvl w:val="0"/>
        <w:numId w:val="32"/>
      </w:numPr>
      <w:spacing w:beforeLines="100" w:afterLines="100"/>
      <w:outlineLvl w:val="0"/>
    </w:pPr>
    <w:rPr>
      <w:rFonts w:ascii="Times New Roman" w:hAnsi="Times New Roman" w:eastAsia="宋体" w:cs="Times New Roman"/>
      <w:b/>
      <w:sz w:val="36"/>
      <w:lang w:val="en-US" w:eastAsia="zh-CN" w:bidi="ar-SA"/>
    </w:rPr>
  </w:style>
  <w:style w:type="paragraph" w:customStyle="1" w:styleId="988">
    <w:name w:val="wen_2"/>
    <w:basedOn w:val="1"/>
    <w:qFormat/>
    <w:uiPriority w:val="0"/>
    <w:pPr>
      <w:widowControl/>
      <w:adjustRightInd/>
      <w:spacing w:before="100" w:beforeAutospacing="1" w:after="100" w:afterAutospacing="1" w:line="324" w:lineRule="auto"/>
      <w:jc w:val="left"/>
      <w:textAlignment w:val="auto"/>
    </w:pPr>
    <w:rPr>
      <w:color w:val="000000"/>
      <w:sz w:val="18"/>
      <w:szCs w:val="18"/>
    </w:rPr>
  </w:style>
  <w:style w:type="paragraph" w:customStyle="1" w:styleId="989">
    <w:name w:val="BEA 正文"/>
    <w:basedOn w:val="1"/>
    <w:qFormat/>
    <w:uiPriority w:val="0"/>
    <w:pPr>
      <w:adjustRightInd/>
      <w:spacing w:before="120" w:after="120"/>
      <w:ind w:firstLine="488"/>
      <w:textAlignment w:val="auto"/>
    </w:pPr>
    <w:rPr>
      <w:rFonts w:ascii="Arial" w:hAnsi="Arial"/>
      <w:kern w:val="2"/>
      <w:szCs w:val="24"/>
    </w:rPr>
  </w:style>
  <w:style w:type="paragraph" w:customStyle="1" w:styleId="990">
    <w:name w:val="列出段落2"/>
    <w:basedOn w:val="1"/>
    <w:qFormat/>
    <w:uiPriority w:val="34"/>
    <w:pPr>
      <w:widowControl/>
      <w:adjustRightInd/>
      <w:spacing w:after="165" w:line="256" w:lineRule="auto"/>
      <w:ind w:firstLine="420"/>
      <w:jc w:val="left"/>
      <w:textAlignment w:val="auto"/>
    </w:pPr>
    <w:rPr>
      <w:rFonts w:eastAsia="Times New Roman"/>
      <w:sz w:val="22"/>
    </w:rPr>
  </w:style>
  <w:style w:type="paragraph" w:customStyle="1" w:styleId="991">
    <w:name w:val="CM74"/>
    <w:basedOn w:val="898"/>
    <w:next w:val="898"/>
    <w:qFormat/>
    <w:uiPriority w:val="0"/>
    <w:rPr>
      <w:rFonts w:ascii="黑体" w:hAnsi="Times New Roman" w:eastAsia="黑体" w:cs="Times New Roman"/>
      <w:color w:val="auto"/>
    </w:rPr>
  </w:style>
  <w:style w:type="paragraph" w:customStyle="1" w:styleId="992">
    <w:name w:val="三级条标题"/>
    <w:basedOn w:val="993"/>
    <w:next w:val="1"/>
    <w:qFormat/>
    <w:uiPriority w:val="0"/>
    <w:pPr>
      <w:tabs>
        <w:tab w:val="left" w:pos="842"/>
        <w:tab w:val="left" w:pos="1682"/>
        <w:tab w:val="left" w:pos="2102"/>
      </w:tabs>
      <w:ind w:left="2102"/>
      <w:outlineLvl w:val="4"/>
    </w:pPr>
  </w:style>
  <w:style w:type="paragraph" w:customStyle="1" w:styleId="993">
    <w:name w:val="二级条标题"/>
    <w:basedOn w:val="635"/>
    <w:next w:val="1"/>
    <w:qFormat/>
    <w:uiPriority w:val="0"/>
    <w:pPr>
      <w:tabs>
        <w:tab w:val="clear" w:pos="1262"/>
      </w:tabs>
      <w:ind w:left="1682"/>
      <w:outlineLvl w:val="3"/>
    </w:pPr>
  </w:style>
  <w:style w:type="paragraph" w:customStyle="1" w:styleId="994">
    <w:name w:val="无间隔11"/>
    <w:qFormat/>
    <w:uiPriority w:val="0"/>
    <w:pPr>
      <w:widowControl w:val="0"/>
      <w:jc w:val="both"/>
    </w:pPr>
    <w:rPr>
      <w:rFonts w:ascii="Calibri" w:hAnsi="Calibri" w:eastAsia="宋体" w:cs="Times New Roman"/>
      <w:kern w:val="2"/>
      <w:sz w:val="21"/>
      <w:szCs w:val="22"/>
      <w:lang w:val="en-US" w:eastAsia="zh-CN" w:bidi="ar-SA"/>
    </w:rPr>
  </w:style>
  <w:style w:type="paragraph" w:customStyle="1" w:styleId="995">
    <w:name w:val="List - Numbered"/>
    <w:basedOn w:val="1"/>
    <w:qFormat/>
    <w:uiPriority w:val="0"/>
    <w:pPr>
      <w:widowControl/>
      <w:tabs>
        <w:tab w:val="left" w:pos="480"/>
      </w:tabs>
      <w:overflowPunct w:val="0"/>
      <w:autoSpaceDE w:val="0"/>
      <w:autoSpaceDN w:val="0"/>
      <w:spacing w:before="60" w:line="260" w:lineRule="atLeast"/>
      <w:ind w:left="283" w:hanging="283"/>
      <w:jc w:val="left"/>
    </w:pPr>
    <w:rPr>
      <w:rFonts w:cs="Angsana New"/>
      <w:sz w:val="22"/>
    </w:rPr>
  </w:style>
  <w:style w:type="paragraph" w:customStyle="1" w:styleId="996">
    <w:name w:val="自定义标题6"/>
    <w:basedOn w:val="8"/>
    <w:qFormat/>
    <w:uiPriority w:val="0"/>
    <w:pPr>
      <w:numPr>
        <w:ilvl w:val="5"/>
        <w:numId w:val="0"/>
      </w:numPr>
      <w:tabs>
        <w:tab w:val="left" w:pos="1800"/>
      </w:tabs>
      <w:adjustRightInd/>
      <w:spacing w:line="319" w:lineRule="auto"/>
      <w:ind w:left="1800" w:hanging="1800"/>
      <w:textAlignment w:val="auto"/>
    </w:pPr>
    <w:rPr>
      <w:rFonts w:ascii="Arial" w:hAnsi="Arial" w:eastAsia="黑体" w:cs="Times New Roman"/>
      <w:b w:val="0"/>
      <w:kern w:val="2"/>
    </w:rPr>
  </w:style>
  <w:style w:type="paragraph" w:customStyle="1" w:styleId="997">
    <w:name w:val="xl16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auto"/>
    </w:pPr>
    <w:rPr>
      <w:rFonts w:ascii="宋体" w:hAnsi="宋体" w:cs="宋体"/>
      <w:b/>
      <w:bCs/>
      <w:color w:val="000000"/>
      <w:sz w:val="18"/>
      <w:szCs w:val="18"/>
    </w:rPr>
  </w:style>
  <w:style w:type="paragraph" w:customStyle="1" w:styleId="998">
    <w:name w:val="一级目录"/>
    <w:basedOn w:val="3"/>
    <w:next w:val="832"/>
    <w:qFormat/>
    <w:uiPriority w:val="0"/>
    <w:pPr>
      <w:numPr>
        <w:ilvl w:val="0"/>
        <w:numId w:val="0"/>
      </w:numPr>
      <w:tabs>
        <w:tab w:val="left" w:pos="705"/>
      </w:tabs>
      <w:adjustRightInd/>
      <w:spacing w:before="120" w:after="120" w:line="415" w:lineRule="auto"/>
      <w:ind w:left="705" w:hanging="705"/>
      <w:textAlignment w:val="auto"/>
    </w:pPr>
    <w:rPr>
      <w:sz w:val="32"/>
      <w:szCs w:val="32"/>
    </w:rPr>
  </w:style>
  <w:style w:type="paragraph" w:customStyle="1" w:styleId="999">
    <w:name w:val="样式 样式 样式 _标题3 + 右侧:  0.37 厘米 + 右侧:  1 字符 + 右侧:  1 字符"/>
    <w:basedOn w:val="1000"/>
    <w:qFormat/>
    <w:uiPriority w:val="0"/>
    <w:pPr>
      <w:adjustRightInd w:val="0"/>
      <w:ind w:left="100" w:leftChars="100"/>
    </w:pPr>
  </w:style>
  <w:style w:type="paragraph" w:customStyle="1" w:styleId="1000">
    <w:name w:val="样式 样式 _标题3 + 右侧:  0.37 厘米 + 右侧:  1 字符"/>
    <w:basedOn w:val="926"/>
    <w:qFormat/>
    <w:uiPriority w:val="0"/>
    <w:pPr/>
  </w:style>
  <w:style w:type="paragraph" w:customStyle="1" w:styleId="1001">
    <w:name w:val="文头字"/>
    <w:basedOn w:val="1"/>
    <w:qFormat/>
    <w:uiPriority w:val="0"/>
    <w:pPr>
      <w:widowControl/>
      <w:snapToGrid w:val="0"/>
      <w:spacing w:before="200"/>
      <w:jc w:val="center"/>
    </w:pPr>
    <w:rPr>
      <w:rFonts w:ascii="Arial" w:hAnsi="Arial"/>
      <w:b/>
      <w:snapToGrid w:val="0"/>
      <w:color w:val="FF0000"/>
      <w:spacing w:val="100"/>
      <w:sz w:val="48"/>
    </w:rPr>
  </w:style>
  <w:style w:type="paragraph" w:customStyle="1" w:styleId="1002">
    <w:name w:val="条文脚注"/>
    <w:basedOn w:val="70"/>
    <w:qFormat/>
    <w:uiPriority w:val="0"/>
    <w:pPr>
      <w:adjustRightInd/>
      <w:spacing w:line="240" w:lineRule="auto"/>
      <w:ind w:left="780" w:leftChars="200" w:hanging="360" w:hangingChars="200"/>
      <w:jc w:val="both"/>
      <w:textAlignment w:val="auto"/>
    </w:pPr>
    <w:rPr>
      <w:rFonts w:ascii="宋体"/>
      <w:kern w:val="2"/>
      <w:szCs w:val="20"/>
    </w:rPr>
  </w:style>
  <w:style w:type="paragraph" w:customStyle="1" w:styleId="1003">
    <w:name w:val="figure_no"/>
    <w:basedOn w:val="1"/>
    <w:next w:val="1"/>
    <w:qFormat/>
    <w:uiPriority w:val="0"/>
    <w:pPr>
      <w:widowControl/>
      <w:adjustRightInd/>
      <w:jc w:val="center"/>
      <w:textAlignment w:val="auto"/>
    </w:pPr>
    <w:rPr>
      <w:spacing w:val="20"/>
    </w:rPr>
  </w:style>
  <w:style w:type="paragraph" w:customStyle="1" w:styleId="1004">
    <w:name w:val="My正文"/>
    <w:basedOn w:val="1"/>
    <w:qFormat/>
    <w:uiPriority w:val="0"/>
    <w:pPr>
      <w:spacing w:line="300" w:lineRule="auto"/>
      <w:ind w:right="-58" w:rightChars="-24" w:firstLine="567" w:firstLineChars="200"/>
      <w:jc w:val="left"/>
    </w:pPr>
    <w:rPr>
      <w:rFonts w:ascii="Arial" w:hAnsi="Arial"/>
    </w:rPr>
  </w:style>
  <w:style w:type="paragraph" w:customStyle="1" w:styleId="1005">
    <w:name w:val="TOC 标题1"/>
    <w:basedOn w:val="3"/>
    <w:next w:val="1"/>
    <w:qFormat/>
    <w:uiPriority w:val="39"/>
    <w:pPr>
      <w:widowControl/>
      <w:numPr>
        <w:ilvl w:val="0"/>
        <w:numId w:val="0"/>
      </w:numPr>
      <w:adjustRightInd/>
      <w:spacing w:before="480" w:line="276" w:lineRule="auto"/>
      <w:jc w:val="left"/>
      <w:textAlignment w:val="auto"/>
      <w:outlineLvl w:val="9"/>
    </w:pPr>
    <w:rPr>
      <w:rFonts w:ascii="Cambria" w:hAnsi="Cambria"/>
      <w:color w:val="365F91"/>
      <w:kern w:val="0"/>
      <w:sz w:val="28"/>
      <w:szCs w:val="28"/>
    </w:rPr>
  </w:style>
  <w:style w:type="paragraph" w:customStyle="1" w:styleId="1006">
    <w:name w:val="表标题"/>
    <w:basedOn w:val="1007"/>
    <w:qFormat/>
    <w:uiPriority w:val="0"/>
    <w:pPr>
      <w:overflowPunct w:val="0"/>
      <w:autoSpaceDE w:val="0"/>
      <w:autoSpaceDN w:val="0"/>
      <w:adjustRightInd w:val="0"/>
      <w:spacing w:before="0" w:afterLines="20" w:line="240" w:lineRule="auto"/>
      <w:textAlignment w:val="baseline"/>
    </w:pPr>
    <w:rPr>
      <w:rFonts w:ascii="Times New Roman" w:hAnsi="Times New Roman" w:cs="Angsana New"/>
      <w:b w:val="0"/>
      <w:bCs w:val="0"/>
      <w:szCs w:val="20"/>
      <w:u w:val="none"/>
    </w:rPr>
  </w:style>
  <w:style w:type="paragraph" w:customStyle="1" w:styleId="1007">
    <w:name w:val="图表说明"/>
    <w:basedOn w:val="1"/>
    <w:next w:val="25"/>
    <w:qFormat/>
    <w:uiPriority w:val="0"/>
    <w:pPr>
      <w:widowControl/>
      <w:adjustRightInd/>
      <w:spacing w:before="200" w:after="200" w:line="288" w:lineRule="auto"/>
      <w:jc w:val="center"/>
      <w:textAlignment w:val="auto"/>
    </w:pPr>
    <w:rPr>
      <w:rFonts w:ascii="Arial" w:hAnsi="Arial"/>
      <w:b/>
      <w:bCs/>
      <w:szCs w:val="24"/>
      <w:u w:val="single"/>
    </w:rPr>
  </w:style>
  <w:style w:type="paragraph" w:customStyle="1" w:styleId="1008">
    <w:name w:val="表头"/>
    <w:basedOn w:val="1"/>
    <w:qFormat/>
    <w:uiPriority w:val="0"/>
    <w:pPr>
      <w:widowControl/>
      <w:adjustRightInd/>
      <w:spacing w:line="240" w:lineRule="auto"/>
      <w:jc w:val="center"/>
      <w:textAlignment w:val="auto"/>
    </w:pPr>
    <w:rPr>
      <w:rFonts w:ascii="宋体" w:hAnsi="宋体" w:cs="宋体"/>
      <w:b/>
      <w:sz w:val="21"/>
      <w:szCs w:val="21"/>
    </w:rPr>
  </w:style>
  <w:style w:type="paragraph" w:customStyle="1" w:styleId="1009">
    <w:name w:val="Char1 Char Char Char Char Char Char3"/>
    <w:basedOn w:val="1"/>
    <w:qFormat/>
    <w:uiPriority w:val="0"/>
    <w:pPr>
      <w:adjustRightInd/>
      <w:spacing w:line="240" w:lineRule="auto"/>
      <w:textAlignment w:val="auto"/>
    </w:pPr>
    <w:rPr>
      <w:rFonts w:ascii="Tahoma" w:hAnsi="Tahoma"/>
      <w:kern w:val="2"/>
    </w:rPr>
  </w:style>
  <w:style w:type="paragraph" w:customStyle="1" w:styleId="1010">
    <w:name w:val="A数字标号"/>
    <w:qFormat/>
    <w:uiPriority w:val="0"/>
    <w:pPr>
      <w:spacing w:line="300" w:lineRule="auto"/>
    </w:pPr>
    <w:rPr>
      <w:rFonts w:ascii="Times New Roman" w:hAnsi="Times New Roman" w:eastAsia="宋体" w:cs="Times New Roman"/>
      <w:kern w:val="2"/>
      <w:sz w:val="24"/>
      <w:szCs w:val="24"/>
      <w:lang w:val="en-US" w:eastAsia="zh-CN" w:bidi="ar-SA"/>
    </w:rPr>
  </w:style>
  <w:style w:type="paragraph" w:customStyle="1" w:styleId="1011">
    <w:name w:val="其他发布部门"/>
    <w:basedOn w:val="1"/>
    <w:qFormat/>
    <w:uiPriority w:val="0"/>
    <w:pPr>
      <w:framePr w:w="7433" w:h="585" w:hRule="exact" w:hSpace="180" w:vSpace="180" w:wrap="around" w:vAnchor="margin" w:hAnchor="margin" w:xAlign="center" w:y="14401" w:anchorLock="1"/>
      <w:widowControl/>
      <w:adjustRightInd/>
      <w:spacing w:line="0" w:lineRule="atLeast"/>
      <w:jc w:val="center"/>
      <w:textAlignment w:val="auto"/>
    </w:pPr>
    <w:rPr>
      <w:rFonts w:ascii="黑体" w:eastAsia="黑体"/>
      <w:spacing w:val="20"/>
      <w:w w:val="135"/>
      <w:sz w:val="36"/>
    </w:rPr>
  </w:style>
  <w:style w:type="paragraph" w:customStyle="1" w:styleId="1012">
    <w:name w:val="正文样式文本"/>
    <w:basedOn w:val="1"/>
    <w:qFormat/>
    <w:uiPriority w:val="0"/>
    <w:pPr>
      <w:adjustRightInd/>
      <w:spacing w:beforeLines="50" w:afterLines="50"/>
      <w:ind w:firstLine="480" w:firstLineChars="200"/>
      <w:textAlignment w:val="auto"/>
    </w:pPr>
    <w:rPr>
      <w:rFonts w:ascii="Calibri" w:hAnsi="Calibri" w:eastAsia="华文仿宋"/>
      <w:kern w:val="2"/>
      <w:sz w:val="28"/>
      <w:szCs w:val="24"/>
    </w:rPr>
  </w:style>
  <w:style w:type="paragraph" w:customStyle="1" w:styleId="1013">
    <w:name w:val="正文加一级编号"/>
    <w:basedOn w:val="1"/>
    <w:next w:val="37"/>
    <w:qFormat/>
    <w:uiPriority w:val="0"/>
    <w:pPr>
      <w:overflowPunct w:val="0"/>
      <w:adjustRightInd/>
      <w:spacing w:beforeLines="50" w:line="240" w:lineRule="auto"/>
      <w:ind w:left="400" w:leftChars="200" w:hanging="200" w:hangingChars="200"/>
      <w:textAlignment w:val="auto"/>
    </w:pPr>
    <w:rPr>
      <w:szCs w:val="24"/>
    </w:rPr>
  </w:style>
  <w:style w:type="paragraph" w:customStyle="1" w:styleId="1014">
    <w:name w:val="_标题6"/>
    <w:basedOn w:val="8"/>
    <w:next w:val="239"/>
    <w:qFormat/>
    <w:uiPriority w:val="0"/>
    <w:pPr>
      <w:numPr>
        <w:ilvl w:val="5"/>
        <w:numId w:val="0"/>
      </w:numPr>
      <w:adjustRightInd/>
      <w:spacing w:line="320" w:lineRule="auto"/>
      <w:ind w:left="3828" w:hanging="567"/>
      <w:textAlignment w:val="auto"/>
    </w:pPr>
    <w:rPr>
      <w:rFonts w:ascii="Arial" w:hAnsi="Arial" w:eastAsia="黑体" w:cs="Times New Roman"/>
      <w:kern w:val="2"/>
    </w:rPr>
  </w:style>
  <w:style w:type="paragraph" w:customStyle="1" w:styleId="1015">
    <w:name w:val="p17"/>
    <w:basedOn w:val="1"/>
    <w:qFormat/>
    <w:uiPriority w:val="0"/>
    <w:pPr>
      <w:widowControl/>
      <w:adjustRightInd/>
      <w:spacing w:line="240" w:lineRule="auto"/>
      <w:textAlignment w:val="auto"/>
    </w:pPr>
    <w:rPr>
      <w:rFonts w:ascii="Arial" w:hAnsi="Arial" w:cs="Arial"/>
      <w:sz w:val="21"/>
      <w:szCs w:val="21"/>
    </w:rPr>
  </w:style>
  <w:style w:type="paragraph" w:customStyle="1" w:styleId="1016">
    <w:name w:val="xl44"/>
    <w:basedOn w:val="1"/>
    <w:qFormat/>
    <w:uiPriority w:val="0"/>
    <w:pPr>
      <w:widowControl/>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sz w:val="16"/>
      <w:szCs w:val="16"/>
      <w:lang w:eastAsia="en-US"/>
    </w:rPr>
  </w:style>
  <w:style w:type="paragraph" w:customStyle="1" w:styleId="1017">
    <w:name w:val="Bullet2"/>
    <w:basedOn w:val="1"/>
    <w:qFormat/>
    <w:uiPriority w:val="0"/>
    <w:pPr>
      <w:adjustRightInd/>
      <w:ind w:left="1440" w:hanging="360"/>
      <w:jc w:val="left"/>
      <w:textAlignment w:val="auto"/>
    </w:pPr>
    <w:rPr>
      <w:rFonts w:ascii="宋体"/>
      <w:snapToGrid w:val="0"/>
      <w:color w:val="000080"/>
    </w:rPr>
  </w:style>
  <w:style w:type="paragraph" w:customStyle="1" w:styleId="1018">
    <w:name w:val="TableBulletStyle1_Stibo_Grayed"/>
    <w:basedOn w:val="1019"/>
    <w:next w:val="1020"/>
    <w:qFormat/>
    <w:uiPriority w:val="0"/>
    <w:pPr>
      <w:tabs>
        <w:tab w:val="left" w:pos="720"/>
      </w:tabs>
    </w:pPr>
    <w:rPr>
      <w:color w:val="999999"/>
      <w:szCs w:val="20"/>
    </w:rPr>
  </w:style>
  <w:style w:type="paragraph" w:customStyle="1" w:styleId="1019">
    <w:name w:val="TableBulletStyle1"/>
    <w:next w:val="1"/>
    <w:qFormat/>
    <w:uiPriority w:val="0"/>
    <w:pPr>
      <w:keepNext/>
      <w:tabs>
        <w:tab w:val="left" w:pos="720"/>
      </w:tabs>
    </w:pPr>
    <w:rPr>
      <w:rFonts w:ascii="Helvetica" w:hAnsi="Helvetica" w:eastAsia="宋体" w:cs="Times New Roman"/>
      <w:szCs w:val="24"/>
      <w:lang w:val="en-US" w:eastAsia="en-US" w:bidi="ar-SA"/>
    </w:rPr>
  </w:style>
  <w:style w:type="paragraph" w:customStyle="1" w:styleId="1020">
    <w:name w:val="TableBulletStyle1_NB_Stibo_Grayed"/>
    <w:basedOn w:val="1"/>
    <w:next w:val="1018"/>
    <w:qFormat/>
    <w:uiPriority w:val="0"/>
    <w:pPr>
      <w:widowControl/>
      <w:tabs>
        <w:tab w:val="left" w:pos="720"/>
      </w:tabs>
      <w:adjustRightInd/>
      <w:spacing w:line="240" w:lineRule="auto"/>
      <w:ind w:left="720"/>
      <w:jc w:val="left"/>
      <w:textAlignment w:val="auto"/>
    </w:pPr>
    <w:rPr>
      <w:rFonts w:ascii="Helvetica" w:hAnsi="Helvetica"/>
      <w:color w:val="999999"/>
      <w:sz w:val="20"/>
      <w:lang w:eastAsia="en-US"/>
    </w:rPr>
  </w:style>
  <w:style w:type="paragraph" w:customStyle="1" w:styleId="1021">
    <w:name w:val="方案设计正文"/>
    <w:basedOn w:val="1"/>
    <w:qFormat/>
    <w:uiPriority w:val="0"/>
    <w:pPr>
      <w:tabs>
        <w:tab w:val="left" w:pos="432"/>
      </w:tabs>
      <w:snapToGrid w:val="0"/>
      <w:ind w:left="432" w:hanging="360"/>
      <w:textAlignment w:val="auto"/>
    </w:pPr>
    <w:rPr>
      <w:rFonts w:ascii="宋体" w:hAnsi="宋体"/>
      <w:b/>
      <w:bCs/>
      <w:kern w:val="2"/>
      <w:szCs w:val="24"/>
    </w:rPr>
  </w:style>
  <w:style w:type="paragraph" w:customStyle="1" w:styleId="1022">
    <w:name w:val="Char1 Char Char Char Char Char Char1 Char Char"/>
    <w:basedOn w:val="1"/>
    <w:qFormat/>
    <w:uiPriority w:val="0"/>
    <w:pPr>
      <w:adjustRightInd/>
      <w:spacing w:line="240" w:lineRule="auto"/>
      <w:textAlignment w:val="auto"/>
    </w:pPr>
    <w:rPr>
      <w:rFonts w:ascii="Tahoma" w:hAnsi="Tahoma"/>
      <w:kern w:val="2"/>
    </w:rPr>
  </w:style>
  <w:style w:type="paragraph" w:customStyle="1" w:styleId="1023">
    <w:name w:val="CM103"/>
    <w:basedOn w:val="898"/>
    <w:next w:val="898"/>
    <w:qFormat/>
    <w:uiPriority w:val="0"/>
    <w:pPr>
      <w:spacing w:line="626" w:lineRule="atLeast"/>
    </w:pPr>
    <w:rPr>
      <w:rFonts w:ascii="黑体" w:hAnsi="Times New Roman" w:eastAsia="黑体" w:cs="Times New Roman"/>
      <w:color w:val="auto"/>
    </w:rPr>
  </w:style>
  <w:style w:type="paragraph" w:customStyle="1" w:styleId="1024">
    <w:name w:val="*8. General Text"/>
    <w:basedOn w:val="898"/>
    <w:next w:val="898"/>
    <w:qFormat/>
    <w:uiPriority w:val="0"/>
    <w:pPr>
      <w:spacing w:after="120"/>
    </w:pPr>
    <w:rPr>
      <w:rFonts w:ascii="Garamond" w:hAnsi="Garamond" w:eastAsia="宋体" w:cs="Times New Roman"/>
      <w:color w:val="auto"/>
    </w:rPr>
  </w:style>
  <w:style w:type="paragraph" w:customStyle="1" w:styleId="1025">
    <w:name w:val="正文B"/>
    <w:basedOn w:val="1"/>
    <w:qFormat/>
    <w:uiPriority w:val="0"/>
    <w:pPr>
      <w:adjustRightInd/>
      <w:spacing w:line="312" w:lineRule="auto"/>
      <w:ind w:left="400" w:leftChars="400"/>
      <w:textAlignment w:val="auto"/>
    </w:pPr>
    <w:rPr>
      <w:rFonts w:eastAsia="仿宋_GB2312"/>
      <w:kern w:val="2"/>
    </w:rPr>
  </w:style>
  <w:style w:type="paragraph" w:customStyle="1" w:styleId="1026">
    <w:name w:val="CM96"/>
    <w:basedOn w:val="898"/>
    <w:next w:val="898"/>
    <w:qFormat/>
    <w:uiPriority w:val="0"/>
    <w:rPr>
      <w:rFonts w:ascii="黑体" w:hAnsi="Times New Roman" w:eastAsia="黑体" w:cs="Times New Roman"/>
      <w:color w:val="auto"/>
    </w:rPr>
  </w:style>
  <w:style w:type="paragraph" w:customStyle="1" w:styleId="1027">
    <w:name w:val="样式 标题 1H1Heading 0Section HeadHeader1h11st levell1Fab-1...1"/>
    <w:basedOn w:val="3"/>
    <w:qFormat/>
    <w:uiPriority w:val="0"/>
    <w:pPr>
      <w:pageBreakBefore/>
      <w:widowControl/>
      <w:numPr>
        <w:ilvl w:val="0"/>
        <w:numId w:val="0"/>
      </w:numPr>
      <w:adjustRightInd/>
      <w:spacing w:after="220" w:line="200" w:lineRule="atLeast"/>
      <w:jc w:val="left"/>
      <w:textAlignment w:val="auto"/>
    </w:pPr>
    <w:rPr>
      <w:rFonts w:ascii="黑体" w:hAnsi="黑体" w:eastAsia="黑体"/>
      <w:spacing w:val="-10"/>
      <w:kern w:val="28"/>
      <w:sz w:val="28"/>
      <w:szCs w:val="28"/>
    </w:rPr>
  </w:style>
  <w:style w:type="paragraph" w:customStyle="1" w:styleId="1028">
    <w:name w:val="Word4095Null"/>
    <w:qFormat/>
    <w:uiPriority w:val="0"/>
    <w:rPr>
      <w:rFonts w:ascii="New York" w:hAnsi="New York" w:eastAsia="宋体" w:cs="Times New Roman"/>
      <w:lang w:val="en-US" w:eastAsia="zh-CN" w:bidi="ar-SA"/>
    </w:rPr>
  </w:style>
  <w:style w:type="paragraph" w:customStyle="1" w:styleId="1029">
    <w:name w:val="xl31"/>
    <w:basedOn w:val="1"/>
    <w:qFormat/>
    <w:uiPriority w:val="0"/>
    <w:pPr>
      <w:widowControl/>
      <w:pBdr>
        <w:top w:val="single" w:color="auto" w:sz="4" w:space="0"/>
        <w:bottom w:val="single" w:color="auto" w:sz="8" w:space="0"/>
      </w:pBdr>
      <w:shd w:val="clear" w:color="auto" w:fill="969696"/>
      <w:adjustRightInd/>
      <w:spacing w:before="100" w:beforeAutospacing="1" w:after="100" w:afterAutospacing="1" w:line="240" w:lineRule="auto"/>
      <w:jc w:val="left"/>
      <w:textAlignment w:val="auto"/>
    </w:pPr>
    <w:rPr>
      <w:rFonts w:ascii="Arial Unicode MS" w:hAnsi="Arial Unicode MS" w:eastAsia="Arial Unicode MS" w:cs="Arial Unicode MS"/>
      <w:szCs w:val="24"/>
    </w:rPr>
  </w:style>
  <w:style w:type="paragraph" w:customStyle="1" w:styleId="1030">
    <w:name w:val="CM131"/>
    <w:basedOn w:val="898"/>
    <w:next w:val="898"/>
    <w:qFormat/>
    <w:uiPriority w:val="0"/>
    <w:pPr>
      <w:spacing w:after="220"/>
    </w:pPr>
    <w:rPr>
      <w:rFonts w:ascii="黑体" w:hAnsi="Times New Roman" w:eastAsia="黑体" w:cs="Times New Roman"/>
      <w:color w:val="auto"/>
    </w:rPr>
  </w:style>
  <w:style w:type="paragraph" w:customStyle="1" w:styleId="1031">
    <w:name w:val="图表脚注"/>
    <w:next w:val="1"/>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1032">
    <w:name w:val="列出段落4"/>
    <w:basedOn w:val="1"/>
    <w:qFormat/>
    <w:uiPriority w:val="0"/>
    <w:pPr>
      <w:adjustRightInd/>
      <w:spacing w:line="240" w:lineRule="auto"/>
      <w:ind w:firstLine="420" w:firstLineChars="200"/>
      <w:textAlignment w:val="auto"/>
    </w:pPr>
    <w:rPr>
      <w:kern w:val="2"/>
      <w:sz w:val="21"/>
      <w:szCs w:val="24"/>
    </w:rPr>
  </w:style>
  <w:style w:type="paragraph" w:customStyle="1" w:styleId="1033">
    <w:name w:val="批注框文本11"/>
    <w:basedOn w:val="1"/>
    <w:qFormat/>
    <w:uiPriority w:val="0"/>
    <w:pPr>
      <w:widowControl/>
      <w:adjustRightInd/>
      <w:jc w:val="left"/>
      <w:textAlignment w:val="auto"/>
    </w:pPr>
    <w:rPr>
      <w:rFonts w:ascii="Tahoma" w:hAnsi="Tahoma" w:cs="Tahoma"/>
      <w:sz w:val="16"/>
      <w:szCs w:val="16"/>
      <w:lang w:eastAsia="en-US"/>
    </w:rPr>
  </w:style>
  <w:style w:type="paragraph" w:customStyle="1" w:styleId="1034">
    <w:name w:val="样式 项目 + 段前: 自动 段后: 自动"/>
    <w:basedOn w:val="610"/>
    <w:qFormat/>
    <w:uiPriority w:val="0"/>
    <w:pPr>
      <w:tabs>
        <w:tab w:val="clear" w:pos="984"/>
        <w:tab w:val="clear" w:pos="1140"/>
      </w:tabs>
      <w:adjustRightInd w:val="0"/>
      <w:spacing w:before="100" w:beforeAutospacing="1" w:after="100" w:afterAutospacing="1" w:line="320" w:lineRule="atLeast"/>
      <w:ind w:left="0" w:firstLine="0"/>
      <w:textAlignment w:val="baseline"/>
    </w:pPr>
    <w:rPr>
      <w:rFonts w:ascii="Calibri" w:hAnsi="Calibri"/>
    </w:rPr>
  </w:style>
  <w:style w:type="paragraph" w:customStyle="1" w:styleId="1035">
    <w:name w:val="内容with编号"/>
    <w:basedOn w:val="1"/>
    <w:qFormat/>
    <w:uiPriority w:val="0"/>
    <w:pPr>
      <w:widowControl/>
      <w:tabs>
        <w:tab w:val="left" w:pos="987"/>
        <w:tab w:val="left" w:pos="1134"/>
      </w:tabs>
      <w:adjustRightInd/>
      <w:ind w:left="851" w:hanging="851"/>
      <w:textAlignment w:val="auto"/>
    </w:pPr>
    <w:rPr>
      <w:rFonts w:ascii="宋体"/>
    </w:rPr>
  </w:style>
  <w:style w:type="paragraph" w:customStyle="1" w:styleId="1036">
    <w:name w:val="样式"/>
    <w:qFormat/>
    <w:uiPriority w:val="0"/>
    <w:pPr>
      <w:widowControl w:val="0"/>
      <w:autoSpaceDE w:val="0"/>
      <w:autoSpaceDN w:val="0"/>
      <w:adjustRightInd w:val="0"/>
    </w:pPr>
    <w:rPr>
      <w:rFonts w:ascii="Arial" w:hAnsi="Arial" w:eastAsia="宋体" w:cs="Arial"/>
      <w:sz w:val="24"/>
      <w:szCs w:val="24"/>
      <w:lang w:val="en-US" w:eastAsia="zh-CN" w:bidi="ar-SA"/>
    </w:rPr>
  </w:style>
  <w:style w:type="paragraph" w:customStyle="1" w:styleId="1037">
    <w:name w:val="xl43"/>
    <w:basedOn w:val="1"/>
    <w:qFormat/>
    <w:uiPriority w:val="0"/>
    <w:pPr>
      <w:widowControl/>
      <w:pBdr>
        <w:top w:val="single" w:color="auto" w:sz="4" w:space="0"/>
        <w:left w:val="single" w:color="auto" w:sz="4" w:space="0"/>
        <w:bottom w:val="single" w:color="auto" w:sz="8" w:space="0"/>
        <w:right w:val="single" w:color="auto" w:sz="4" w:space="0"/>
      </w:pBdr>
      <w:shd w:val="clear" w:color="auto" w:fill="CC99FF"/>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sz w:val="16"/>
      <w:szCs w:val="16"/>
      <w:lang w:eastAsia="en-US"/>
    </w:rPr>
  </w:style>
  <w:style w:type="paragraph" w:customStyle="1" w:styleId="1038">
    <w:name w:val="样式 表格正文 + 五号"/>
    <w:basedOn w:val="178"/>
    <w:qFormat/>
    <w:uiPriority w:val="0"/>
    <w:pPr>
      <w:widowControl w:val="0"/>
      <w:tabs>
        <w:tab w:val="left" w:pos="1495"/>
      </w:tabs>
      <w:adjustRightInd/>
      <w:spacing w:before="0" w:after="0" w:line="360" w:lineRule="auto"/>
      <w:jc w:val="both"/>
      <w:textAlignment w:val="auto"/>
    </w:pPr>
    <w:rPr>
      <w:rFonts w:ascii="宋体" w:hAnsi="宋体" w:eastAsia="宋体" w:cs="宋体"/>
      <w:bCs w:val="0"/>
      <w:kern w:val="2"/>
    </w:rPr>
  </w:style>
  <w:style w:type="paragraph" w:customStyle="1" w:styleId="1039">
    <w:name w:val="样式 样式 正文首行缩进 + 小四 首行缩进:  1 字符 + 首行缩进:  2 字符"/>
    <w:basedOn w:val="1040"/>
    <w:qFormat/>
    <w:uiPriority w:val="0"/>
    <w:pPr>
      <w:spacing w:after="0" w:line="360" w:lineRule="auto"/>
    </w:pPr>
  </w:style>
  <w:style w:type="paragraph" w:customStyle="1" w:styleId="1040">
    <w:name w:val="样式 正文首行缩进 + 小四 首行缩进:  1 字符"/>
    <w:basedOn w:val="16"/>
    <w:qFormat/>
    <w:uiPriority w:val="0"/>
    <w:pPr>
      <w:widowControl w:val="0"/>
      <w:spacing w:line="240" w:lineRule="auto"/>
      <w:ind w:firstLine="200" w:firstLineChars="200"/>
      <w:jc w:val="both"/>
    </w:pPr>
    <w:rPr>
      <w:rFonts w:cs="宋体"/>
      <w:kern w:val="2"/>
      <w:szCs w:val="20"/>
    </w:rPr>
  </w:style>
  <w:style w:type="paragraph" w:customStyle="1" w:styleId="1041">
    <w:name w:val="N ABBNK Normal"/>
    <w:basedOn w:val="1"/>
    <w:qFormat/>
    <w:uiPriority w:val="0"/>
    <w:pPr>
      <w:keepLines/>
      <w:widowControl/>
      <w:adjustRightInd/>
      <w:spacing w:line="240" w:lineRule="auto"/>
      <w:jc w:val="left"/>
      <w:textAlignment w:val="auto"/>
    </w:pPr>
    <w:rPr>
      <w:rFonts w:ascii="Arial" w:hAnsi="Arial"/>
      <w:sz w:val="20"/>
    </w:rPr>
  </w:style>
  <w:style w:type="paragraph" w:customStyle="1" w:styleId="1042">
    <w:name w:val="样式 样式 首行缩进:  2 字符 + 首行缩进:  2 字符"/>
    <w:basedOn w:val="1"/>
    <w:qFormat/>
    <w:uiPriority w:val="0"/>
    <w:pPr>
      <w:adjustRightInd/>
      <w:ind w:firstLine="200" w:firstLineChars="200"/>
      <w:textAlignment w:val="auto"/>
    </w:pPr>
    <w:rPr>
      <w:rFonts w:cs="宋体"/>
      <w:kern w:val="2"/>
    </w:rPr>
  </w:style>
  <w:style w:type="paragraph" w:customStyle="1" w:styleId="1043">
    <w:name w:val="newtext"/>
    <w:basedOn w:val="1"/>
    <w:qFormat/>
    <w:uiPriority w:val="0"/>
    <w:pPr>
      <w:widowControl/>
      <w:adjustRightInd/>
      <w:spacing w:before="100" w:beforeAutospacing="1" w:after="100" w:afterAutospacing="1" w:line="240" w:lineRule="auto"/>
      <w:jc w:val="left"/>
      <w:textAlignment w:val="auto"/>
    </w:pPr>
    <w:rPr>
      <w:rFonts w:ascii="宋体" w:hAnsi="宋体" w:cs="宋体"/>
      <w:szCs w:val="24"/>
    </w:rPr>
  </w:style>
  <w:style w:type="paragraph" w:customStyle="1" w:styleId="1044">
    <w:name w:val="Paragraph1"/>
    <w:basedOn w:val="1"/>
    <w:qFormat/>
    <w:uiPriority w:val="0"/>
    <w:pPr>
      <w:adjustRightInd/>
      <w:spacing w:before="80" w:line="240" w:lineRule="auto"/>
      <w:textAlignment w:val="auto"/>
    </w:pPr>
    <w:rPr>
      <w:rFonts w:ascii="宋体"/>
      <w:snapToGrid w:val="0"/>
    </w:rPr>
  </w:style>
  <w:style w:type="paragraph" w:customStyle="1" w:styleId="1045">
    <w:name w:val="表格内容"/>
    <w:basedOn w:val="1"/>
    <w:qFormat/>
    <w:uiPriority w:val="0"/>
    <w:pPr>
      <w:widowControl/>
      <w:autoSpaceDE w:val="0"/>
      <w:autoSpaceDN w:val="0"/>
      <w:spacing w:before="60" w:line="300" w:lineRule="auto"/>
      <w:jc w:val="center"/>
      <w:textAlignment w:val="bottom"/>
    </w:pPr>
    <w:rPr>
      <w:rFonts w:eastAsia="长城楷体"/>
      <w:spacing w:val="-25"/>
    </w:rPr>
  </w:style>
  <w:style w:type="paragraph" w:customStyle="1" w:styleId="1046">
    <w:name w:val="xl201"/>
    <w:basedOn w:val="1"/>
    <w:qFormat/>
    <w:uiPriority w:val="0"/>
    <w:pPr>
      <w:widowControl/>
      <w:pBdr>
        <w:bottom w:val="single" w:color="auto" w:sz="4" w:space="0"/>
        <w:right w:val="single" w:color="auto" w:sz="4" w:space="0"/>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1047">
    <w:name w:val="样式 标题 3h3Level 3 Topic HeadingHeading 3 - oldH3l33rd level..."/>
    <w:basedOn w:val="5"/>
    <w:qFormat/>
    <w:uiPriority w:val="0"/>
    <w:pPr>
      <w:numPr>
        <w:ilvl w:val="0"/>
        <w:numId w:val="33"/>
      </w:numPr>
      <w:tabs>
        <w:tab w:val="clear" w:pos="1080"/>
      </w:tabs>
      <w:snapToGrid w:val="0"/>
      <w:spacing w:before="120" w:line="240" w:lineRule="auto"/>
    </w:pPr>
    <w:rPr>
      <w:rFonts w:ascii="宋体" w:hAnsi="宋体" w:cs="Arial"/>
      <w:kern w:val="2"/>
      <w:sz w:val="28"/>
      <w:szCs w:val="24"/>
    </w:rPr>
  </w:style>
  <w:style w:type="paragraph" w:customStyle="1" w:styleId="1048">
    <w:name w:val="样式 标题 2Heading 2 HiddenHeading 2 CCBSTitre3H2Level 2 Headh..."/>
    <w:basedOn w:val="4"/>
    <w:qFormat/>
    <w:uiPriority w:val="0"/>
    <w:pPr>
      <w:numPr>
        <w:ilvl w:val="1"/>
        <w:numId w:val="0"/>
      </w:numPr>
      <w:adjustRightInd/>
      <w:spacing w:before="260" w:after="260" w:line="360" w:lineRule="auto"/>
      <w:textAlignment w:val="auto"/>
    </w:pPr>
    <w:rPr>
      <w:rFonts w:cs="Times New Roman"/>
      <w:sz w:val="24"/>
    </w:rPr>
  </w:style>
  <w:style w:type="paragraph" w:customStyle="1" w:styleId="1049">
    <w:name w:val="Char Char Char Char Char Char Char Char Char Char Char Char Char Char Char Char Char Char Char Char Char Char Char Char Char Char Char"/>
    <w:basedOn w:val="1"/>
    <w:qFormat/>
    <w:uiPriority w:val="0"/>
    <w:pPr>
      <w:widowControl/>
      <w:adjustRightInd/>
      <w:spacing w:after="160" w:line="240" w:lineRule="exact"/>
      <w:jc w:val="left"/>
      <w:textAlignment w:val="auto"/>
    </w:pPr>
    <w:rPr>
      <w:rFonts w:ascii="Arial" w:hAnsi="Arial" w:cs="Arial"/>
      <w:sz w:val="20"/>
      <w:lang w:eastAsia="en-US"/>
    </w:rPr>
  </w:style>
  <w:style w:type="paragraph" w:customStyle="1" w:styleId="1050">
    <w:name w:val="插图编号"/>
    <w:basedOn w:val="1"/>
    <w:next w:val="1"/>
    <w:qFormat/>
    <w:uiPriority w:val="0"/>
    <w:pPr>
      <w:spacing w:before="60" w:after="120" w:line="314" w:lineRule="atLeast"/>
      <w:jc w:val="center"/>
      <w:textAlignment w:val="auto"/>
    </w:pPr>
    <w:rPr>
      <w:sz w:val="18"/>
    </w:rPr>
  </w:style>
  <w:style w:type="paragraph" w:customStyle="1" w:styleId="1051">
    <w:name w:val="xl1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auto"/>
    </w:pPr>
    <w:rPr>
      <w:rFonts w:ascii="Arial" w:hAnsi="Arial" w:cs="Arial"/>
      <w:sz w:val="20"/>
    </w:rPr>
  </w:style>
  <w:style w:type="paragraph" w:customStyle="1" w:styleId="1052">
    <w:name w:val="*Cover Page Info"/>
    <w:basedOn w:val="1"/>
    <w:qFormat/>
    <w:uiPriority w:val="0"/>
    <w:pPr>
      <w:widowControl/>
      <w:adjustRightInd/>
      <w:spacing w:after="120" w:line="280" w:lineRule="exact"/>
      <w:jc w:val="center"/>
      <w:textAlignment w:val="auto"/>
    </w:pPr>
    <w:rPr>
      <w:caps/>
      <w:lang w:eastAsia="en-US"/>
    </w:rPr>
  </w:style>
  <w:style w:type="paragraph" w:customStyle="1" w:styleId="1053">
    <w:name w:val="正文11"/>
    <w:basedOn w:val="1"/>
    <w:qFormat/>
    <w:uiPriority w:val="0"/>
    <w:pPr>
      <w:adjustRightInd/>
      <w:ind w:firstLine="425"/>
      <w:textAlignment w:val="auto"/>
    </w:pPr>
    <w:rPr>
      <w:kern w:val="2"/>
    </w:rPr>
  </w:style>
  <w:style w:type="paragraph" w:customStyle="1" w:styleId="1054">
    <w:name w:val="10. Bullet list"/>
    <w:basedOn w:val="898"/>
    <w:next w:val="898"/>
    <w:qFormat/>
    <w:uiPriority w:val="0"/>
    <w:pPr>
      <w:spacing w:after="120"/>
    </w:pPr>
    <w:rPr>
      <w:rFonts w:ascii="Garamond" w:hAnsi="Garamond" w:eastAsia="宋体" w:cs="Times New Roman"/>
      <w:color w:val="auto"/>
    </w:rPr>
  </w:style>
  <w:style w:type="paragraph" w:customStyle="1" w:styleId="1055">
    <w:name w:val="样式 表格正文 + 仿宋_GB2312 五号1"/>
    <w:basedOn w:val="178"/>
    <w:qFormat/>
    <w:uiPriority w:val="0"/>
    <w:pPr>
      <w:widowControl w:val="0"/>
      <w:tabs>
        <w:tab w:val="left" w:pos="1495"/>
      </w:tabs>
      <w:adjustRightInd/>
      <w:spacing w:before="0" w:after="0" w:line="360" w:lineRule="auto"/>
      <w:jc w:val="both"/>
      <w:textAlignment w:val="auto"/>
    </w:pPr>
    <w:rPr>
      <w:rFonts w:ascii="仿宋_GB2312" w:hAnsi="宋体" w:eastAsia="宋体" w:cs="宋体"/>
      <w:bCs w:val="0"/>
      <w:kern w:val="2"/>
    </w:rPr>
  </w:style>
  <w:style w:type="paragraph" w:customStyle="1" w:styleId="1056">
    <w:name w:val="Char Char1"/>
    <w:basedOn w:val="1"/>
    <w:qFormat/>
    <w:uiPriority w:val="0"/>
    <w:pPr>
      <w:widowControl/>
      <w:adjustRightInd/>
      <w:spacing w:after="160" w:line="240" w:lineRule="exact"/>
      <w:ind w:firstLine="540"/>
      <w:jc w:val="left"/>
      <w:textAlignment w:val="auto"/>
    </w:pPr>
    <w:rPr>
      <w:rFonts w:ascii="Verdana" w:hAnsi="Verdana" w:eastAsia="仿宋_GB2312"/>
      <w:lang w:eastAsia="en-US"/>
    </w:rPr>
  </w:style>
  <w:style w:type="paragraph" w:customStyle="1" w:styleId="1057">
    <w:name w:val="_导读表格文字"/>
    <w:basedOn w:val="257"/>
    <w:qFormat/>
    <w:uiPriority w:val="0"/>
    <w:pPr>
      <w:spacing w:beforeLines="30" w:afterLines="30"/>
    </w:pPr>
    <w:rPr>
      <w:sz w:val="24"/>
    </w:rPr>
  </w:style>
  <w:style w:type="paragraph" w:customStyle="1" w:styleId="1058">
    <w:name w:val="标准正文"/>
    <w:basedOn w:val="1"/>
    <w:qFormat/>
    <w:uiPriority w:val="0"/>
    <w:pPr>
      <w:spacing w:before="120" w:line="400" w:lineRule="atLeast"/>
      <w:ind w:firstLine="576"/>
      <w:jc w:val="left"/>
    </w:pPr>
    <w:rPr>
      <w:rFonts w:eastAsia="楷体_GB2312"/>
      <w:sz w:val="28"/>
    </w:rPr>
  </w:style>
  <w:style w:type="paragraph" w:customStyle="1" w:styleId="1059">
    <w:name w:val="xl18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auto"/>
    </w:pPr>
    <w:rPr>
      <w:rFonts w:ascii="宋体" w:hAnsi="宋体" w:cs="宋体"/>
      <w:sz w:val="20"/>
    </w:rPr>
  </w:style>
  <w:style w:type="paragraph" w:customStyle="1" w:styleId="1060">
    <w:name w:val="重点加粗"/>
    <w:basedOn w:val="1"/>
    <w:qFormat/>
    <w:uiPriority w:val="0"/>
    <w:pPr>
      <w:snapToGrid w:val="0"/>
      <w:ind w:firstLine="200" w:firstLineChars="200"/>
      <w:textAlignment w:val="auto"/>
    </w:pPr>
    <w:rPr>
      <w:b/>
      <w:kern w:val="2"/>
      <w:szCs w:val="24"/>
    </w:rPr>
  </w:style>
  <w:style w:type="paragraph" w:customStyle="1" w:styleId="1061">
    <w:name w:val="文本块3"/>
    <w:basedOn w:val="1"/>
    <w:qFormat/>
    <w:uiPriority w:val="0"/>
    <w:pPr>
      <w:autoSpaceDE w:val="0"/>
      <w:autoSpaceDN w:val="0"/>
      <w:spacing w:line="240" w:lineRule="auto"/>
      <w:jc w:val="left"/>
      <w:textAlignment w:val="auto"/>
    </w:pPr>
    <w:rPr>
      <w:szCs w:val="24"/>
    </w:rPr>
  </w:style>
  <w:style w:type="paragraph" w:customStyle="1" w:styleId="1062">
    <w:name w:val="本文缩进"/>
    <w:basedOn w:val="1"/>
    <w:qFormat/>
    <w:uiPriority w:val="0"/>
    <w:pPr>
      <w:snapToGrid w:val="0"/>
      <w:ind w:left="-2" w:firstLine="482"/>
      <w:textAlignment w:val="auto"/>
    </w:pPr>
    <w:rPr>
      <w:rFonts w:ascii="楷体" w:hAnsi="Arial" w:eastAsia="楷体" w:cs="Arial"/>
    </w:rPr>
  </w:style>
  <w:style w:type="paragraph" w:customStyle="1" w:styleId="1063">
    <w:name w:val="Chap Line"/>
    <w:basedOn w:val="1"/>
    <w:next w:val="1"/>
    <w:qFormat/>
    <w:uiPriority w:val="0"/>
    <w:pPr>
      <w:widowControl/>
      <w:pBdr>
        <w:bottom w:val="double" w:color="auto" w:sz="4" w:space="4"/>
      </w:pBdr>
      <w:overflowPunct w:val="0"/>
      <w:autoSpaceDE w:val="0"/>
      <w:autoSpaceDN w:val="0"/>
      <w:spacing w:line="240" w:lineRule="auto"/>
      <w:jc w:val="left"/>
    </w:pPr>
    <w:rPr>
      <w:szCs w:val="24"/>
    </w:rPr>
  </w:style>
  <w:style w:type="paragraph" w:customStyle="1" w:styleId="1064">
    <w:name w:val="xl146"/>
    <w:basedOn w:val="1"/>
    <w:qFormat/>
    <w:uiPriority w:val="0"/>
    <w:pPr>
      <w:widowControl/>
      <w:pBdr>
        <w:top w:val="single" w:color="auto" w:sz="4" w:space="0"/>
        <w:bottom w:val="single" w:color="auto" w:sz="4" w:space="0"/>
        <w:right w:val="single" w:color="auto" w:sz="8" w:space="0"/>
      </w:pBdr>
      <w:adjustRightInd/>
      <w:spacing w:before="100" w:beforeAutospacing="1" w:after="100" w:afterAutospacing="1" w:line="240" w:lineRule="auto"/>
      <w:jc w:val="left"/>
      <w:textAlignment w:val="center"/>
    </w:pPr>
    <w:rPr>
      <w:rFonts w:ascii="宋体" w:hAnsi="宋体" w:cs="宋体"/>
      <w:b/>
      <w:bCs/>
      <w:sz w:val="20"/>
    </w:rPr>
  </w:style>
  <w:style w:type="paragraph" w:customStyle="1" w:styleId="1065">
    <w:name w:val="标题4级"/>
    <w:basedOn w:val="1"/>
    <w:qFormat/>
    <w:uiPriority w:val="0"/>
    <w:pPr>
      <w:adjustRightInd/>
      <w:spacing w:line="240" w:lineRule="auto"/>
      <w:textAlignment w:val="auto"/>
      <w:outlineLvl w:val="3"/>
    </w:pPr>
    <w:rPr>
      <w:kern w:val="2"/>
      <w:sz w:val="21"/>
      <w:szCs w:val="24"/>
    </w:rPr>
  </w:style>
  <w:style w:type="paragraph" w:customStyle="1" w:styleId="1066">
    <w:name w:val="wellhope正文"/>
    <w:basedOn w:val="1"/>
    <w:qFormat/>
    <w:uiPriority w:val="0"/>
    <w:pPr>
      <w:adjustRightInd/>
      <w:spacing w:before="60" w:after="60"/>
      <w:ind w:firstLine="425"/>
      <w:textAlignment w:val="auto"/>
    </w:pPr>
    <w:rPr>
      <w:kern w:val="2"/>
    </w:rPr>
  </w:style>
  <w:style w:type="paragraph" w:customStyle="1" w:styleId="1067">
    <w:name w:val="正文内容"/>
    <w:basedOn w:val="1"/>
    <w:qFormat/>
    <w:uiPriority w:val="0"/>
    <w:pPr>
      <w:adjustRightInd/>
      <w:ind w:firstLine="480" w:firstLineChars="200"/>
      <w:textAlignment w:val="auto"/>
    </w:pPr>
    <w:rPr>
      <w:szCs w:val="24"/>
    </w:rPr>
  </w:style>
  <w:style w:type="paragraph" w:customStyle="1" w:styleId="1068">
    <w:name w:val="Table Normal2"/>
    <w:qFormat/>
    <w:uiPriority w:val="0"/>
    <w:pPr>
      <w:spacing w:before="120"/>
    </w:pPr>
    <w:rPr>
      <w:rFonts w:ascii="Book Antiqua" w:hAnsi="Book Antiqua" w:eastAsia="Times New Roman" w:cs="Times New Roman"/>
      <w:lang w:val="en-US" w:eastAsia="zh-CN" w:bidi="ar-SA"/>
    </w:rPr>
  </w:style>
  <w:style w:type="paragraph" w:customStyle="1" w:styleId="1069">
    <w:name w:val="无间隔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70">
    <w:name w:val="font5"/>
    <w:basedOn w:val="1"/>
    <w:qFormat/>
    <w:uiPriority w:val="0"/>
    <w:pPr>
      <w:widowControl/>
      <w:adjustRightInd/>
      <w:spacing w:before="100" w:beforeAutospacing="1" w:after="100" w:afterAutospacing="1" w:line="240" w:lineRule="auto"/>
      <w:jc w:val="left"/>
      <w:textAlignment w:val="auto"/>
    </w:pPr>
    <w:rPr>
      <w:rFonts w:hint="eastAsia" w:ascii="宋体" w:hAnsi="宋体" w:cs="Arial Unicode MS"/>
      <w:szCs w:val="24"/>
    </w:rPr>
  </w:style>
  <w:style w:type="paragraph" w:customStyle="1" w:styleId="1071">
    <w:name w:val="Computer Code"/>
    <w:basedOn w:val="898"/>
    <w:next w:val="898"/>
    <w:qFormat/>
    <w:uiPriority w:val="0"/>
    <w:rPr>
      <w:rFonts w:ascii="Garamond" w:hAnsi="Garamond" w:eastAsia="宋体" w:cs="Times New Roman"/>
      <w:color w:val="auto"/>
    </w:rPr>
  </w:style>
  <w:style w:type="paragraph" w:customStyle="1" w:styleId="1072">
    <w:name w:val="Address 1"/>
    <w:basedOn w:val="1"/>
    <w:qFormat/>
    <w:uiPriority w:val="0"/>
    <w:pPr>
      <w:widowControl/>
      <w:adjustRightInd/>
      <w:spacing w:line="160" w:lineRule="atLeast"/>
      <w:textAlignment w:val="auto"/>
    </w:pPr>
    <w:rPr>
      <w:rFonts w:ascii="Arial" w:hAnsi="Arial"/>
      <w:sz w:val="14"/>
      <w:lang w:eastAsia="en-US"/>
    </w:rPr>
  </w:style>
  <w:style w:type="paragraph" w:customStyle="1" w:styleId="1073">
    <w:name w:val="表格内"/>
    <w:basedOn w:val="1"/>
    <w:qFormat/>
    <w:uiPriority w:val="0"/>
    <w:pPr>
      <w:adjustRightInd/>
      <w:spacing w:line="240" w:lineRule="auto"/>
      <w:textAlignment w:val="auto"/>
    </w:pPr>
    <w:rPr>
      <w:rFonts w:ascii="宋体" w:hAnsi="宋体"/>
      <w:kern w:val="2"/>
      <w:sz w:val="21"/>
      <w:szCs w:val="24"/>
    </w:rPr>
  </w:style>
  <w:style w:type="paragraph" w:customStyle="1" w:styleId="1074">
    <w:name w:val="附录Heading 3"/>
    <w:basedOn w:val="5"/>
    <w:qFormat/>
    <w:uiPriority w:val="0"/>
    <w:pPr>
      <w:widowControl/>
      <w:numPr>
        <w:ilvl w:val="2"/>
        <w:numId w:val="0"/>
      </w:numPr>
      <w:pBdr>
        <w:bottom w:val="single" w:color="auto" w:sz="4" w:space="1"/>
      </w:pBdr>
      <w:tabs>
        <w:tab w:val="left" w:pos="900"/>
        <w:tab w:val="left" w:pos="1320"/>
      </w:tabs>
      <w:adjustRightInd/>
      <w:spacing w:before="240" w:line="415" w:lineRule="auto"/>
      <w:ind w:hanging="420"/>
      <w:jc w:val="left"/>
      <w:textAlignment w:val="auto"/>
    </w:pPr>
    <w:rPr>
      <w:rFonts w:ascii="宋体" w:hAnsi="宋体"/>
      <w:iCs/>
      <w:sz w:val="24"/>
      <w:szCs w:val="24"/>
    </w:rPr>
  </w:style>
  <w:style w:type="paragraph" w:customStyle="1" w:styleId="1075">
    <w:name w:val="样式 样式 _标题4 + 两端对齐 行距: 多倍行距 1.57 字行 + 右侧:  1 字符"/>
    <w:basedOn w:val="1076"/>
    <w:qFormat/>
    <w:uiPriority w:val="0"/>
    <w:pPr>
      <w:tabs>
        <w:tab w:val="left" w:pos="1559"/>
      </w:tabs>
    </w:pPr>
  </w:style>
  <w:style w:type="paragraph" w:customStyle="1" w:styleId="1076">
    <w:name w:val="样式 _标题4 + 两端对齐 行距: 多倍行距 1.57 字行"/>
    <w:basedOn w:val="330"/>
    <w:qFormat/>
    <w:uiPriority w:val="0"/>
    <w:pPr>
      <w:tabs>
        <w:tab w:val="clear" w:pos="966"/>
      </w:tabs>
      <w:spacing w:before="40" w:after="50" w:line="377" w:lineRule="auto"/>
      <w:ind w:left="0" w:right="100" w:rightChars="100" w:hanging="708"/>
    </w:pPr>
    <w:rPr>
      <w:rFonts w:cs="宋体"/>
      <w:b/>
      <w:szCs w:val="20"/>
    </w:rPr>
  </w:style>
  <w:style w:type="paragraph" w:customStyle="1" w:styleId="1077">
    <w:name w:val="xl24"/>
    <w:basedOn w:val="1"/>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auto"/>
    </w:pPr>
    <w:rPr>
      <w:rFonts w:ascii="Arial Unicode MS" w:hAnsi="Arial Unicode MS" w:eastAsia="Arial Unicode MS" w:cs="Arial Unicode MS"/>
      <w:szCs w:val="24"/>
    </w:rPr>
  </w:style>
  <w:style w:type="paragraph" w:customStyle="1" w:styleId="1078">
    <w:name w:val="Char3"/>
    <w:basedOn w:val="1"/>
    <w:qFormat/>
    <w:uiPriority w:val="0"/>
    <w:pPr>
      <w:adjustRightInd/>
      <w:textAlignment w:val="auto"/>
    </w:pPr>
    <w:rPr>
      <w:kern w:val="2"/>
      <w:szCs w:val="24"/>
    </w:rPr>
  </w:style>
  <w:style w:type="paragraph" w:customStyle="1" w:styleId="1079">
    <w:name w:val="CM60"/>
    <w:basedOn w:val="898"/>
    <w:next w:val="898"/>
    <w:qFormat/>
    <w:uiPriority w:val="0"/>
    <w:rPr>
      <w:rFonts w:ascii="黑体" w:hAnsi="Times New Roman" w:eastAsia="黑体" w:cs="Times New Roman"/>
      <w:color w:val="auto"/>
    </w:rPr>
  </w:style>
  <w:style w:type="paragraph" w:customStyle="1" w:styleId="1080">
    <w:name w:val="列表 31"/>
    <w:basedOn w:val="1"/>
    <w:qFormat/>
    <w:uiPriority w:val="0"/>
    <w:pPr>
      <w:widowControl/>
      <w:tabs>
        <w:tab w:val="left" w:pos="0"/>
      </w:tabs>
      <w:adjustRightInd/>
      <w:spacing w:line="240" w:lineRule="auto"/>
      <w:ind w:hanging="425"/>
      <w:jc w:val="left"/>
      <w:textAlignment w:val="auto"/>
    </w:pPr>
    <w:rPr>
      <w:sz w:val="20"/>
    </w:rPr>
  </w:style>
  <w:style w:type="paragraph" w:customStyle="1" w:styleId="1081">
    <w:name w:val="项目符号，一级"/>
    <w:basedOn w:val="231"/>
    <w:next w:val="231"/>
    <w:qFormat/>
    <w:uiPriority w:val="0"/>
    <w:pPr>
      <w:adjustRightInd/>
      <w:spacing w:beforeLines="25" w:line="300" w:lineRule="auto"/>
      <w:ind w:left="24" w:firstLine="463" w:firstLineChars="193"/>
    </w:pPr>
    <w:rPr>
      <w:rFonts w:ascii="Tahoma" w:hAnsi="Tahoma" w:eastAsia="新宋体" w:cs="Tahoma"/>
      <w:color w:val="auto"/>
      <w:szCs w:val="24"/>
    </w:rPr>
  </w:style>
  <w:style w:type="paragraph" w:customStyle="1" w:styleId="1082">
    <w:name w:val="Char5"/>
    <w:basedOn w:val="1"/>
    <w:qFormat/>
    <w:uiPriority w:val="0"/>
    <w:pPr>
      <w:widowControl/>
      <w:adjustRightInd/>
      <w:spacing w:after="160" w:line="240" w:lineRule="exact"/>
      <w:jc w:val="left"/>
      <w:textAlignment w:val="auto"/>
    </w:pPr>
    <w:rPr>
      <w:rFonts w:ascii="Verdana" w:hAnsi="Verdana"/>
      <w:sz w:val="20"/>
      <w:lang w:eastAsia="en-US"/>
    </w:rPr>
  </w:style>
  <w:style w:type="paragraph" w:customStyle="1" w:styleId="1083">
    <w:name w:val="定义的副标题1"/>
    <w:basedOn w:val="986"/>
    <w:qFormat/>
    <w:uiPriority w:val="0"/>
    <w:pPr>
      <w:spacing w:before="120" w:after="960"/>
      <w:jc w:val="center"/>
    </w:pPr>
    <w:rPr>
      <w:bCs/>
      <w:sz w:val="32"/>
      <w:szCs w:val="32"/>
    </w:rPr>
  </w:style>
  <w:style w:type="paragraph" w:customStyle="1" w:styleId="1084">
    <w:name w:val="Picture"/>
    <w:basedOn w:val="1"/>
    <w:qFormat/>
    <w:uiPriority w:val="0"/>
    <w:pPr>
      <w:widowControl/>
      <w:adjustRightInd/>
      <w:spacing w:before="360" w:after="360" w:line="264" w:lineRule="auto"/>
      <w:jc w:val="center"/>
      <w:textAlignment w:val="auto"/>
    </w:pPr>
    <w:rPr>
      <w:rFonts w:ascii="Arial" w:hAnsi="Arial" w:cs="Arial"/>
      <w:sz w:val="20"/>
      <w:lang w:eastAsia="en-US"/>
    </w:rPr>
  </w:style>
  <w:style w:type="paragraph" w:customStyle="1" w:styleId="1085">
    <w:name w:val="加点正文缩进"/>
    <w:basedOn w:val="1"/>
    <w:qFormat/>
    <w:uiPriority w:val="0"/>
    <w:pPr>
      <w:tabs>
        <w:tab w:val="left" w:pos="855"/>
      </w:tabs>
      <w:adjustRightInd/>
      <w:spacing w:beforeLines="50" w:afterLines="50" w:line="300" w:lineRule="auto"/>
      <w:ind w:left="855" w:hanging="420"/>
      <w:textAlignment w:val="auto"/>
    </w:pPr>
    <w:rPr>
      <w:kern w:val="2"/>
      <w:szCs w:val="24"/>
    </w:rPr>
  </w:style>
  <w:style w:type="paragraph" w:customStyle="1" w:styleId="1086">
    <w:name w:val="样式 标题 5dashdsdd + Tahoma 加粗"/>
    <w:basedOn w:val="7"/>
    <w:qFormat/>
    <w:uiPriority w:val="0"/>
    <w:pPr>
      <w:tabs>
        <w:tab w:val="left" w:pos="992"/>
      </w:tabs>
      <w:adjustRightInd/>
      <w:spacing w:before="240" w:beforeLines="50" w:after="240" w:afterLines="50"/>
      <w:ind w:left="992"/>
      <w:textAlignment w:val="auto"/>
    </w:pPr>
    <w:rPr>
      <w:rFonts w:ascii="Tahoma" w:hAnsi="Tahoma"/>
      <w:b w:val="0"/>
      <w:bCs w:val="0"/>
      <w:spacing w:val="4"/>
      <w:kern w:val="2"/>
      <w:szCs w:val="20"/>
    </w:rPr>
  </w:style>
  <w:style w:type="paragraph" w:customStyle="1" w:styleId="1087">
    <w:name w:val="缺省文本:1"/>
    <w:basedOn w:val="1"/>
    <w:qFormat/>
    <w:uiPriority w:val="0"/>
    <w:pPr>
      <w:autoSpaceDE w:val="0"/>
      <w:autoSpaceDN w:val="0"/>
      <w:spacing w:line="480" w:lineRule="exact"/>
      <w:jc w:val="left"/>
      <w:textAlignment w:val="auto"/>
    </w:pPr>
    <w:rPr>
      <w:rFonts w:ascii="宋体"/>
      <w:szCs w:val="24"/>
    </w:rPr>
  </w:style>
  <w:style w:type="paragraph" w:customStyle="1" w:styleId="1088">
    <w:name w:val="infoblue"/>
    <w:basedOn w:val="1"/>
    <w:qFormat/>
    <w:uiPriority w:val="0"/>
    <w:pPr>
      <w:widowControl/>
      <w:adjustRightInd/>
      <w:spacing w:after="120" w:line="240" w:lineRule="atLeast"/>
      <w:ind w:left="450"/>
      <w:jc w:val="left"/>
      <w:textAlignment w:val="auto"/>
    </w:pPr>
    <w:rPr>
      <w:i/>
      <w:iCs/>
      <w:color w:val="0000FF"/>
      <w:sz w:val="20"/>
    </w:rPr>
  </w:style>
  <w:style w:type="paragraph" w:customStyle="1" w:styleId="1089">
    <w:name w:val="数字编号2"/>
    <w:basedOn w:val="1"/>
    <w:qFormat/>
    <w:uiPriority w:val="0"/>
    <w:pPr>
      <w:tabs>
        <w:tab w:val="left" w:pos="620"/>
      </w:tabs>
      <w:adjustRightInd/>
      <w:ind w:left="620" w:hanging="200" w:hangingChars="200"/>
      <w:textAlignment w:val="auto"/>
    </w:pPr>
    <w:rPr>
      <w:kern w:val="2"/>
      <w:szCs w:val="24"/>
    </w:rPr>
  </w:style>
  <w:style w:type="paragraph" w:customStyle="1" w:styleId="1090">
    <w:name w:val="样式 标题 3h33rd level3H3Level 3 Headh313rd level1H3131Lev..."/>
    <w:basedOn w:val="5"/>
    <w:qFormat/>
    <w:uiPriority w:val="0"/>
    <w:pPr>
      <w:numPr>
        <w:ilvl w:val="2"/>
        <w:numId w:val="0"/>
      </w:numPr>
      <w:adjustRightInd/>
      <w:snapToGrid w:val="0"/>
      <w:spacing w:before="260" w:beforeLines="100" w:line="415" w:lineRule="auto"/>
      <w:ind w:firstLine="567"/>
      <w:textAlignment w:val="auto"/>
    </w:pPr>
    <w:rPr>
      <w:rFonts w:ascii="Arial" w:hAnsi="Arial" w:cs="宋体"/>
      <w:color w:val="000000"/>
      <w:kern w:val="44"/>
      <w:sz w:val="24"/>
      <w:szCs w:val="20"/>
    </w:rPr>
  </w:style>
  <w:style w:type="paragraph" w:customStyle="1" w:styleId="1091">
    <w:name w:val="Norm"/>
    <w:qFormat/>
    <w:uiPriority w:val="0"/>
    <w:pPr>
      <w:spacing w:before="120"/>
      <w:jc w:val="both"/>
    </w:pPr>
    <w:rPr>
      <w:rFonts w:ascii="Times New Roman" w:hAnsi="Times New Roman" w:eastAsia="宋体" w:cs="Times New Roman"/>
      <w:color w:val="000000"/>
      <w:sz w:val="22"/>
      <w:lang w:val="en-US" w:eastAsia="en-US" w:bidi="ar-SA"/>
    </w:rPr>
  </w:style>
  <w:style w:type="paragraph" w:customStyle="1" w:styleId="1092">
    <w:name w:val="可研 + 首行缩进:  2 字符"/>
    <w:basedOn w:val="1"/>
    <w:qFormat/>
    <w:uiPriority w:val="0"/>
    <w:pPr>
      <w:adjustRightInd/>
      <w:snapToGrid w:val="0"/>
      <w:spacing w:before="120" w:line="288" w:lineRule="auto"/>
      <w:ind w:firstLine="482" w:firstLineChars="200"/>
    </w:pPr>
    <w:rPr>
      <w:rFonts w:eastAsia="仿宋_GB2312"/>
      <w:kern w:val="2"/>
    </w:rPr>
  </w:style>
  <w:style w:type="paragraph" w:customStyle="1" w:styleId="1093">
    <w:name w:val="xl88"/>
    <w:basedOn w:val="1"/>
    <w:qFormat/>
    <w:uiPriority w:val="0"/>
    <w:pPr>
      <w:widowControl/>
      <w:pBdr>
        <w:top w:val="single" w:color="auto" w:sz="4" w:space="0"/>
        <w:left w:val="single" w:color="auto" w:sz="4" w:space="0"/>
        <w:bottom w:val="single" w:color="auto" w:sz="8" w:space="0"/>
        <w:right w:val="single" w:color="auto" w:sz="4" w:space="0"/>
      </w:pBdr>
      <w:adjustRightInd/>
      <w:spacing w:before="100" w:beforeAutospacing="1" w:after="100" w:afterAutospacing="1" w:line="240" w:lineRule="auto"/>
      <w:jc w:val="left"/>
      <w:textAlignment w:val="auto"/>
    </w:pPr>
    <w:rPr>
      <w:sz w:val="20"/>
    </w:rPr>
  </w:style>
  <w:style w:type="paragraph" w:customStyle="1" w:styleId="1094">
    <w:name w:val="自定义大纲格式"/>
    <w:basedOn w:val="234"/>
    <w:next w:val="234"/>
    <w:qFormat/>
    <w:uiPriority w:val="0"/>
    <w:pPr>
      <w:tabs>
        <w:tab w:val="left" w:pos="720"/>
      </w:tabs>
      <w:ind w:left="720" w:firstLine="0" w:firstLineChars="0"/>
      <w:jc w:val="right"/>
    </w:pPr>
    <w:rPr>
      <w:rFonts w:ascii="仿宋_GB2312" w:eastAsia="仿宋_GB2312"/>
      <w:b/>
      <w:szCs w:val="30"/>
    </w:rPr>
  </w:style>
  <w:style w:type="paragraph" w:customStyle="1" w:styleId="1095">
    <w:name w:val="样式 四号 首行缩进:  0.74 厘米 行距: 1.5 倍行距"/>
    <w:basedOn w:val="1"/>
    <w:qFormat/>
    <w:uiPriority w:val="0"/>
    <w:pPr>
      <w:adjustRightInd/>
      <w:spacing w:line="312" w:lineRule="auto"/>
      <w:ind w:firstLine="420"/>
      <w:textAlignment w:val="auto"/>
    </w:pPr>
    <w:rPr>
      <w:rFonts w:cs="宋体"/>
      <w:kern w:val="2"/>
    </w:rPr>
  </w:style>
  <w:style w:type="paragraph" w:customStyle="1" w:styleId="1096">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1097">
    <w:name w:val="Style Heading 3H3Heading 3 - oldh3h31h32Proposa + 14 pt"/>
    <w:basedOn w:val="5"/>
    <w:qFormat/>
    <w:uiPriority w:val="0"/>
    <w:pPr>
      <w:widowControl/>
      <w:numPr>
        <w:ilvl w:val="2"/>
        <w:numId w:val="0"/>
      </w:numPr>
      <w:overflowPunct w:val="0"/>
      <w:autoSpaceDE w:val="0"/>
      <w:autoSpaceDN w:val="0"/>
      <w:spacing w:line="300" w:lineRule="auto"/>
      <w:ind w:left="720"/>
    </w:pPr>
    <w:rPr>
      <w:rFonts w:hAnsi="宋体" w:cs="Arial"/>
      <w:color w:val="000000"/>
      <w:sz w:val="32"/>
      <w:szCs w:val="25"/>
      <w:lang w:eastAsia="en-US"/>
    </w:rPr>
  </w:style>
  <w:style w:type="paragraph" w:customStyle="1" w:styleId="1098">
    <w:name w:val="Char Char1 Char Char Char Char Char Char"/>
    <w:basedOn w:val="1"/>
    <w:qFormat/>
    <w:uiPriority w:val="0"/>
    <w:pPr>
      <w:widowControl/>
      <w:adjustRightInd/>
      <w:spacing w:after="160" w:line="240" w:lineRule="exact"/>
      <w:jc w:val="left"/>
      <w:textAlignment w:val="auto"/>
    </w:pPr>
    <w:rPr>
      <w:rFonts w:ascii="Verdana" w:hAnsi="Verdana" w:eastAsia="仿宋_GB2312"/>
      <w:lang w:eastAsia="en-US"/>
    </w:rPr>
  </w:style>
  <w:style w:type="paragraph" w:customStyle="1" w:styleId="1099">
    <w:name w:val="自定义封面文档标题"/>
    <w:basedOn w:val="1"/>
    <w:qFormat/>
    <w:uiPriority w:val="0"/>
    <w:pPr>
      <w:adjustRightInd/>
      <w:spacing w:line="240" w:lineRule="auto"/>
      <w:jc w:val="center"/>
      <w:textAlignment w:val="auto"/>
    </w:pPr>
    <w:rPr>
      <w:rFonts w:ascii="新宋体" w:hAnsi="新宋体" w:eastAsia="新宋体" w:cs="宋体"/>
      <w:b/>
      <w:bCs/>
      <w:kern w:val="2"/>
      <w:sz w:val="72"/>
    </w:rPr>
  </w:style>
  <w:style w:type="paragraph" w:customStyle="1" w:styleId="1100">
    <w:name w:val="附图居中"/>
    <w:basedOn w:val="1"/>
    <w:next w:val="1"/>
    <w:qFormat/>
    <w:uiPriority w:val="0"/>
    <w:pPr>
      <w:keepNext/>
      <w:adjustRightInd/>
      <w:spacing w:line="240" w:lineRule="auto"/>
      <w:jc w:val="center"/>
      <w:textAlignment w:val="auto"/>
    </w:pPr>
    <w:rPr>
      <w:kern w:val="2"/>
      <w:sz w:val="21"/>
    </w:rPr>
  </w:style>
  <w:style w:type="paragraph" w:customStyle="1" w:styleId="1101">
    <w:name w:val="xl22"/>
    <w:basedOn w:val="1"/>
    <w:qFormat/>
    <w:uiPriority w:val="0"/>
    <w:pPr>
      <w:widowControl/>
      <w:adjustRightInd/>
      <w:spacing w:before="100" w:beforeAutospacing="1" w:after="100" w:afterAutospacing="1"/>
      <w:jc w:val="left"/>
      <w:textAlignment w:val="auto"/>
    </w:pPr>
    <w:rPr>
      <w:rFonts w:ascii="MS Sans Serif" w:hAnsi="MS Sans Serif" w:eastAsia="PMingLiU"/>
      <w:szCs w:val="24"/>
      <w:lang w:eastAsia="en-US"/>
    </w:rPr>
  </w:style>
  <w:style w:type="paragraph" w:customStyle="1" w:styleId="1102">
    <w:name w:val="样式 标题 3第二层条第三层h3H3l3CT目录标题 3BOD 0sect1.2.3l3+toc 3hea..."/>
    <w:basedOn w:val="5"/>
    <w:qFormat/>
    <w:uiPriority w:val="0"/>
    <w:pPr>
      <w:numPr>
        <w:ilvl w:val="2"/>
        <w:numId w:val="0"/>
      </w:numPr>
      <w:autoSpaceDE w:val="0"/>
      <w:autoSpaceDN w:val="0"/>
      <w:spacing w:after="0" w:line="500" w:lineRule="exact"/>
      <w:jc w:val="left"/>
      <w:textAlignment w:val="auto"/>
    </w:pPr>
    <w:rPr>
      <w:rFonts w:eastAsia="黑体" w:cs="宋体"/>
      <w:kern w:val="2"/>
      <w:sz w:val="28"/>
      <w:szCs w:val="20"/>
    </w:rPr>
  </w:style>
  <w:style w:type="paragraph" w:customStyle="1" w:styleId="1103">
    <w:name w:val="重点(不缩进) 五号"/>
    <w:basedOn w:val="1"/>
    <w:qFormat/>
    <w:uiPriority w:val="0"/>
    <w:pPr>
      <w:widowControl/>
      <w:adjustRightInd/>
      <w:spacing w:after="120"/>
      <w:jc w:val="left"/>
      <w:textAlignment w:val="auto"/>
    </w:pPr>
    <w:rPr>
      <w:rFonts w:ascii="Arial" w:hAnsi="Arial" w:cs="宋体"/>
      <w:b/>
      <w:sz w:val="21"/>
    </w:rPr>
  </w:style>
  <w:style w:type="paragraph" w:customStyle="1" w:styleId="1104">
    <w:name w:val="Normal (Justified)"/>
    <w:basedOn w:val="1"/>
    <w:qFormat/>
    <w:uiPriority w:val="0"/>
    <w:pPr>
      <w:widowControl/>
      <w:adjustRightInd/>
      <w:spacing w:line="240" w:lineRule="auto"/>
      <w:textAlignment w:val="auto"/>
    </w:pPr>
    <w:rPr>
      <w:snapToGrid w:val="0"/>
      <w:kern w:val="28"/>
    </w:rPr>
  </w:style>
  <w:style w:type="paragraph" w:customStyle="1" w:styleId="1105">
    <w:name w:val="xl141"/>
    <w:basedOn w:val="1"/>
    <w:qFormat/>
    <w:uiPriority w:val="0"/>
    <w:pPr>
      <w:widowControl/>
      <w:pBdr>
        <w:top w:val="single" w:color="auto" w:sz="4" w:space="0"/>
        <w:left w:val="single" w:color="auto" w:sz="8"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szCs w:val="24"/>
    </w:rPr>
  </w:style>
  <w:style w:type="paragraph" w:customStyle="1" w:styleId="1106">
    <w:name w:val="首信标准正文"/>
    <w:basedOn w:val="1"/>
    <w:qFormat/>
    <w:uiPriority w:val="0"/>
    <w:pPr>
      <w:adjustRightInd/>
      <w:textAlignment w:val="auto"/>
    </w:pPr>
    <w:rPr>
      <w:rFonts w:ascii="Tahoma" w:hAnsi="Tahoma"/>
      <w:kern w:val="2"/>
    </w:rPr>
  </w:style>
  <w:style w:type="paragraph" w:customStyle="1" w:styleId="1107">
    <w:name w:val="无间隔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08">
    <w:name w:val="样式 Normal Indental Char Char Char Char Char Char + (西文) 宋体 (中文)..."/>
    <w:basedOn w:val="1"/>
    <w:qFormat/>
    <w:uiPriority w:val="0"/>
    <w:pPr>
      <w:autoSpaceDE w:val="0"/>
      <w:snapToGrid w:val="0"/>
      <w:spacing w:before="120"/>
      <w:ind w:firstLine="482"/>
      <w:textAlignment w:val="auto"/>
    </w:pPr>
    <w:rPr>
      <w:rFonts w:ascii="宋体" w:hAnsi="宋体"/>
      <w:snapToGrid w:val="0"/>
    </w:rPr>
  </w:style>
  <w:style w:type="paragraph" w:customStyle="1" w:styleId="1109">
    <w:name w:val="xl113"/>
    <w:basedOn w:val="1"/>
    <w:qFormat/>
    <w:uiPriority w:val="0"/>
    <w:pPr>
      <w:widowControl/>
      <w:pBdr>
        <w:left w:val="single" w:color="auto" w:sz="4" w:space="0"/>
        <w:bottom w:val="single" w:color="auto" w:sz="4" w:space="0"/>
      </w:pBdr>
      <w:adjustRightInd/>
      <w:spacing w:before="100" w:beforeAutospacing="1" w:after="100" w:afterAutospacing="1" w:line="240" w:lineRule="auto"/>
      <w:jc w:val="left"/>
      <w:textAlignment w:val="auto"/>
    </w:pPr>
    <w:rPr>
      <w:rFonts w:ascii="宋体" w:hAnsi="宋体" w:cs="宋体"/>
      <w:b/>
      <w:bCs/>
      <w:sz w:val="20"/>
    </w:rPr>
  </w:style>
  <w:style w:type="paragraph" w:customStyle="1" w:styleId="1110">
    <w:name w:val="und-zw1"/>
    <w:basedOn w:val="1"/>
    <w:qFormat/>
    <w:uiPriority w:val="0"/>
    <w:pPr>
      <w:widowControl/>
      <w:adjustRightInd/>
      <w:spacing w:before="100" w:beforeAutospacing="1" w:after="100" w:afterAutospacing="1"/>
      <w:ind w:left="-178" w:leftChars="-85" w:firstLine="480" w:firstLineChars="200"/>
      <w:textAlignment w:val="auto"/>
    </w:pPr>
    <w:rPr>
      <w:rFonts w:ascii="宋体" w:hAnsi="宋体"/>
      <w:kern w:val="2"/>
      <w:szCs w:val="24"/>
    </w:rPr>
  </w:style>
  <w:style w:type="paragraph" w:customStyle="1" w:styleId="1111">
    <w:name w:val="Normal ss"/>
    <w:basedOn w:val="1"/>
    <w:qFormat/>
    <w:uiPriority w:val="0"/>
    <w:pPr>
      <w:widowControl/>
      <w:adjustRightInd/>
      <w:spacing w:line="240" w:lineRule="auto"/>
      <w:jc w:val="left"/>
      <w:textAlignment w:val="auto"/>
    </w:pPr>
    <w:rPr>
      <w:sz w:val="22"/>
    </w:rPr>
  </w:style>
  <w:style w:type="paragraph" w:customStyle="1" w:styleId="1112">
    <w:name w:val="xl18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auto"/>
    </w:pPr>
    <w:rPr>
      <w:rFonts w:ascii="宋体" w:hAnsi="宋体" w:cs="宋体"/>
      <w:sz w:val="20"/>
    </w:rPr>
  </w:style>
  <w:style w:type="paragraph" w:customStyle="1" w:styleId="1113">
    <w:name w:val="CM49"/>
    <w:basedOn w:val="898"/>
    <w:next w:val="898"/>
    <w:qFormat/>
    <w:uiPriority w:val="0"/>
    <w:rPr>
      <w:rFonts w:ascii="黑体" w:hAnsi="Times New Roman" w:eastAsia="黑体" w:cs="Times New Roman"/>
      <w:color w:val="auto"/>
    </w:rPr>
  </w:style>
  <w:style w:type="paragraph" w:customStyle="1" w:styleId="1114">
    <w:name w:val="NW正文"/>
    <w:basedOn w:val="37"/>
    <w:qFormat/>
    <w:uiPriority w:val="0"/>
    <w:pPr>
      <w:spacing w:before="120" w:after="0"/>
      <w:ind w:left="0" w:leftChars="0" w:firstLine="425"/>
    </w:pPr>
    <w:rPr>
      <w:rFonts w:ascii="Arial" w:hAnsi="Arial"/>
      <w:sz w:val="24"/>
      <w:szCs w:val="20"/>
    </w:rPr>
  </w:style>
  <w:style w:type="paragraph" w:customStyle="1" w:styleId="1115">
    <w:name w:val="qw"/>
    <w:qFormat/>
    <w:uiPriority w:val="0"/>
    <w:pPr>
      <w:widowControl w:val="0"/>
      <w:adjustRightInd w:val="0"/>
      <w:spacing w:line="312" w:lineRule="atLeast"/>
      <w:jc w:val="both"/>
    </w:pPr>
    <w:rPr>
      <w:rFonts w:hint="eastAsia" w:ascii="宋体" w:hAnsi="Times New Roman" w:eastAsia="宋体" w:cs="Times New Roman"/>
      <w:sz w:val="24"/>
      <w:lang w:val="en-US" w:eastAsia="zh-CN" w:bidi="ar-SA"/>
    </w:rPr>
  </w:style>
  <w:style w:type="paragraph" w:customStyle="1" w:styleId="1116">
    <w:name w:val="xl120"/>
    <w:basedOn w:val="1"/>
    <w:qFormat/>
    <w:uiPriority w:val="0"/>
    <w:pPr>
      <w:widowControl/>
      <w:adjustRightInd/>
      <w:spacing w:before="100" w:beforeAutospacing="1" w:after="100" w:afterAutospacing="1" w:line="240" w:lineRule="auto"/>
      <w:jc w:val="left"/>
      <w:textAlignment w:val="center"/>
    </w:pPr>
    <w:rPr>
      <w:rFonts w:ascii="宋体" w:hAnsi="宋体" w:cs="宋体"/>
      <w:szCs w:val="24"/>
    </w:rPr>
  </w:style>
  <w:style w:type="paragraph" w:customStyle="1" w:styleId="1117">
    <w:name w:val="1-副标题"/>
    <w:basedOn w:val="1"/>
    <w:qFormat/>
    <w:uiPriority w:val="0"/>
    <w:pPr>
      <w:adjustRightInd/>
      <w:spacing w:line="240" w:lineRule="auto"/>
      <w:jc w:val="center"/>
      <w:textAlignment w:val="auto"/>
    </w:pPr>
    <w:rPr>
      <w:rFonts w:eastAsia="黑体"/>
      <w:b/>
      <w:kern w:val="2"/>
      <w:sz w:val="32"/>
      <w:szCs w:val="24"/>
    </w:rPr>
  </w:style>
  <w:style w:type="paragraph" w:customStyle="1" w:styleId="1118">
    <w:name w:val="MyTest"/>
    <w:basedOn w:val="59"/>
    <w:qFormat/>
    <w:uiPriority w:val="0"/>
    <w:pPr>
      <w:widowControl w:val="0"/>
      <w:spacing w:after="0"/>
      <w:ind w:left="0" w:firstLine="200" w:firstLineChars="200"/>
      <w:jc w:val="both"/>
    </w:pPr>
    <w:rPr>
      <w:kern w:val="2"/>
      <w:szCs w:val="20"/>
      <w:lang w:eastAsia="zh-CN"/>
    </w:rPr>
  </w:style>
  <w:style w:type="paragraph" w:customStyle="1" w:styleId="1119">
    <w:name w:val="CSSN-正文"/>
    <w:basedOn w:val="1"/>
    <w:qFormat/>
    <w:uiPriority w:val="0"/>
    <w:pPr>
      <w:adjustRightInd/>
      <w:spacing w:before="120"/>
      <w:ind w:left="420" w:firstLine="425"/>
      <w:textAlignment w:val="auto"/>
    </w:pPr>
    <w:rPr>
      <w:rFonts w:ascii="Arial" w:hAnsi="Arial" w:cs="宋体"/>
      <w:kern w:val="2"/>
    </w:rPr>
  </w:style>
  <w:style w:type="paragraph" w:customStyle="1" w:styleId="1120">
    <w:name w:val="Char6"/>
    <w:basedOn w:val="1"/>
    <w:qFormat/>
    <w:uiPriority w:val="0"/>
    <w:pPr>
      <w:adjustRightInd/>
      <w:textAlignment w:val="auto"/>
    </w:pPr>
    <w:rPr>
      <w:kern w:val="2"/>
      <w:szCs w:val="24"/>
    </w:rPr>
  </w:style>
  <w:style w:type="paragraph" w:customStyle="1" w:styleId="1121">
    <w:name w:val="样式 标题 5 + 仿宋_GB2312"/>
    <w:basedOn w:val="7"/>
    <w:qFormat/>
    <w:uiPriority w:val="0"/>
    <w:pPr>
      <w:numPr>
        <w:ilvl w:val="4"/>
        <w:numId w:val="0"/>
      </w:numPr>
      <w:tabs>
        <w:tab w:val="left" w:pos="1008"/>
      </w:tabs>
      <w:adjustRightInd/>
      <w:spacing w:beforeLines="50" w:afterLines="50"/>
      <w:ind w:left="1008" w:hanging="1008"/>
      <w:textAlignment w:val="auto"/>
    </w:pPr>
    <w:rPr>
      <w:rFonts w:ascii="仿宋_GB2312" w:hAnsi="仿宋_GB2312"/>
      <w:kern w:val="2"/>
      <w:sz w:val="28"/>
    </w:rPr>
  </w:style>
  <w:style w:type="paragraph" w:customStyle="1" w:styleId="1122">
    <w:name w:val="样式 标题 2H2h2l22nd level2Header 2节Titre2Heading 2 Hidden..."/>
    <w:basedOn w:val="4"/>
    <w:qFormat/>
    <w:uiPriority w:val="0"/>
    <w:pPr>
      <w:numPr>
        <w:ilvl w:val="1"/>
        <w:numId w:val="0"/>
      </w:numPr>
      <w:adjustRightInd/>
      <w:spacing w:before="120" w:line="360" w:lineRule="auto"/>
      <w:textAlignment w:val="auto"/>
    </w:pPr>
    <w:rPr>
      <w:rFonts w:ascii="仿宋_GB2312" w:hAnsi="Times New Roman" w:cs="Times New Roman"/>
      <w:sz w:val="24"/>
      <w:szCs w:val="24"/>
    </w:rPr>
  </w:style>
  <w:style w:type="paragraph" w:customStyle="1" w:styleId="1123">
    <w:name w:val="日期1"/>
    <w:basedOn w:val="1"/>
    <w:qFormat/>
    <w:uiPriority w:val="0"/>
    <w:pPr>
      <w:widowControl/>
      <w:overflowPunct w:val="0"/>
      <w:autoSpaceDE w:val="0"/>
      <w:autoSpaceDN w:val="0"/>
      <w:spacing w:line="400" w:lineRule="exact"/>
      <w:ind w:left="870" w:hanging="870"/>
      <w:jc w:val="center"/>
    </w:pPr>
    <w:rPr>
      <w:rFonts w:eastAsia="楷体_GB2312"/>
      <w:b/>
      <w:bCs/>
    </w:rPr>
  </w:style>
  <w:style w:type="paragraph" w:customStyle="1" w:styleId="1124">
    <w:name w:val="CM80"/>
    <w:basedOn w:val="898"/>
    <w:next w:val="898"/>
    <w:qFormat/>
    <w:uiPriority w:val="0"/>
    <w:pPr>
      <w:spacing w:line="546" w:lineRule="atLeast"/>
    </w:pPr>
    <w:rPr>
      <w:rFonts w:ascii="黑体" w:hAnsi="Times New Roman" w:eastAsia="黑体" w:cs="Times New Roman"/>
      <w:color w:val="auto"/>
    </w:rPr>
  </w:style>
  <w:style w:type="paragraph" w:customStyle="1" w:styleId="1125">
    <w:name w:val="_封面文字"/>
    <w:basedOn w:val="258"/>
    <w:next w:val="258"/>
    <w:qFormat/>
    <w:uiPriority w:val="0"/>
    <w:pPr>
      <w:jc w:val="center"/>
    </w:pPr>
    <w:rPr>
      <w:rFonts w:eastAsia="黑体"/>
      <w:sz w:val="32"/>
    </w:rPr>
  </w:style>
  <w:style w:type="paragraph" w:customStyle="1" w:styleId="1126">
    <w:name w:val="xl78"/>
    <w:basedOn w:val="1"/>
    <w:qFormat/>
    <w:uiPriority w:val="0"/>
    <w:pPr>
      <w:widowControl/>
      <w:pBdr>
        <w:top w:val="single" w:color="auto" w:sz="4" w:space="0"/>
        <w:left w:val="single" w:color="auto" w:sz="4" w:space="0"/>
        <w:bottom w:val="single" w:color="auto" w:sz="8" w:space="0"/>
        <w:right w:val="single" w:color="auto" w:sz="4" w:space="0"/>
      </w:pBdr>
      <w:adjustRightInd/>
      <w:spacing w:before="100" w:beforeAutospacing="1" w:after="100" w:afterAutospacing="1" w:line="240" w:lineRule="auto"/>
      <w:jc w:val="center"/>
      <w:textAlignment w:val="auto"/>
    </w:pPr>
    <w:rPr>
      <w:rFonts w:ascii="宋体" w:hAnsi="宋体"/>
      <w:sz w:val="20"/>
    </w:rPr>
  </w:style>
  <w:style w:type="paragraph" w:customStyle="1" w:styleId="1127">
    <w:name w:val="CM47"/>
    <w:basedOn w:val="898"/>
    <w:next w:val="898"/>
    <w:qFormat/>
    <w:uiPriority w:val="0"/>
    <w:pPr>
      <w:spacing w:line="546" w:lineRule="atLeast"/>
    </w:pPr>
    <w:rPr>
      <w:rFonts w:ascii="黑体" w:hAnsi="Times New Roman" w:eastAsia="黑体" w:cs="Times New Roman"/>
      <w:color w:val="auto"/>
    </w:rPr>
  </w:style>
  <w:style w:type="paragraph" w:customStyle="1" w:styleId="1128">
    <w:name w:val="figuredescription"/>
    <w:basedOn w:val="1"/>
    <w:qFormat/>
    <w:uiPriority w:val="0"/>
    <w:pPr>
      <w:widowControl/>
      <w:adjustRightInd/>
      <w:spacing w:before="100" w:beforeAutospacing="1" w:after="100" w:afterAutospacing="1" w:line="240" w:lineRule="auto"/>
      <w:jc w:val="left"/>
      <w:textAlignment w:val="auto"/>
    </w:pPr>
    <w:rPr>
      <w:rFonts w:ascii="宋体" w:hAnsi="宋体" w:cs="宋体"/>
      <w:szCs w:val="24"/>
    </w:rPr>
  </w:style>
  <w:style w:type="paragraph" w:customStyle="1" w:styleId="1129">
    <w:name w:val="表格首行首列"/>
    <w:basedOn w:val="258"/>
    <w:qFormat/>
    <w:uiPriority w:val="0"/>
    <w:pPr>
      <w:adjustRightInd w:val="0"/>
      <w:snapToGrid w:val="0"/>
      <w:spacing w:beforeLines="50" w:afterLines="50" w:line="240" w:lineRule="auto"/>
      <w:jc w:val="center"/>
    </w:pPr>
    <w:rPr>
      <w:b/>
      <w:kern w:val="2"/>
      <w:sz w:val="21"/>
    </w:rPr>
  </w:style>
  <w:style w:type="paragraph" w:customStyle="1" w:styleId="1130">
    <w:name w:val="CM8"/>
    <w:basedOn w:val="1"/>
    <w:next w:val="1"/>
    <w:qFormat/>
    <w:uiPriority w:val="0"/>
    <w:pPr>
      <w:autoSpaceDE w:val="0"/>
      <w:autoSpaceDN w:val="0"/>
      <w:spacing w:after="313" w:line="240" w:lineRule="auto"/>
      <w:jc w:val="left"/>
      <w:textAlignment w:val="auto"/>
    </w:pPr>
    <w:rPr>
      <w:rFonts w:ascii="黑体" w:hAnsi="Calibri" w:eastAsia="黑体"/>
      <w:szCs w:val="24"/>
    </w:rPr>
  </w:style>
  <w:style w:type="paragraph" w:customStyle="1" w:styleId="1131">
    <w:name w:val="Char21"/>
    <w:basedOn w:val="1"/>
    <w:qFormat/>
    <w:uiPriority w:val="0"/>
    <w:pPr>
      <w:adjustRightInd/>
      <w:spacing w:line="240" w:lineRule="auto"/>
      <w:textAlignment w:val="auto"/>
    </w:pPr>
    <w:rPr>
      <w:rFonts w:ascii="仿宋_GB2312" w:eastAsia="仿宋_GB2312"/>
      <w:b/>
      <w:kern w:val="2"/>
      <w:sz w:val="32"/>
      <w:szCs w:val="32"/>
    </w:rPr>
  </w:style>
  <w:style w:type="paragraph" w:customStyle="1" w:styleId="1132">
    <w:name w:val="a3"/>
    <w:basedOn w:val="1"/>
    <w:qFormat/>
    <w:uiPriority w:val="0"/>
    <w:pPr>
      <w:widowControl/>
      <w:adjustRightInd/>
      <w:spacing w:line="300" w:lineRule="atLeast"/>
      <w:jc w:val="left"/>
      <w:textAlignment w:val="auto"/>
    </w:pPr>
    <w:rPr>
      <w:rFonts w:ascii="宋体" w:hAnsi="宋体" w:cs="宋体"/>
      <w:sz w:val="20"/>
    </w:rPr>
  </w:style>
  <w:style w:type="paragraph" w:customStyle="1" w:styleId="1133">
    <w:name w:val="CM118"/>
    <w:basedOn w:val="898"/>
    <w:next w:val="898"/>
    <w:qFormat/>
    <w:uiPriority w:val="0"/>
    <w:pPr>
      <w:spacing w:after="70"/>
    </w:pPr>
    <w:rPr>
      <w:rFonts w:ascii="黑体" w:hAnsi="Times New Roman" w:eastAsia="黑体" w:cs="Times New Roman"/>
      <w:color w:val="auto"/>
    </w:rPr>
  </w:style>
  <w:style w:type="paragraph" w:customStyle="1" w:styleId="1134">
    <w:name w:val="normal-chinese"/>
    <w:basedOn w:val="1"/>
    <w:qFormat/>
    <w:uiPriority w:val="0"/>
    <w:pPr>
      <w:adjustRightInd/>
      <w:spacing w:before="120" w:after="120"/>
      <w:ind w:right="216" w:firstLine="425"/>
      <w:textAlignment w:val="auto"/>
    </w:pPr>
    <w:rPr>
      <w:rFonts w:ascii="宋体" w:hAnsi="宋体"/>
      <w:kern w:val="2"/>
      <w:sz w:val="21"/>
      <w:szCs w:val="21"/>
    </w:rPr>
  </w:style>
  <w:style w:type="paragraph" w:customStyle="1" w:styleId="1135">
    <w:name w:val="样式 标题 2市检方案标题2第一层条h22章标题节标题第一章 标题 2Heading 2 HiddenHead..."/>
    <w:basedOn w:val="4"/>
    <w:qFormat/>
    <w:uiPriority w:val="0"/>
    <w:pPr>
      <w:numPr>
        <w:ilvl w:val="1"/>
        <w:numId w:val="0"/>
      </w:numPr>
      <w:spacing w:before="120" w:line="264" w:lineRule="auto"/>
      <w:jc w:val="left"/>
      <w:textAlignment w:val="auto"/>
    </w:pPr>
    <w:rPr>
      <w:rFonts w:ascii="Times New Roman" w:hAnsi="Times New Roman" w:eastAsia="黑体" w:cs="宋体"/>
      <w:b w:val="0"/>
      <w:bCs w:val="0"/>
      <w:sz w:val="36"/>
      <w:szCs w:val="36"/>
    </w:rPr>
  </w:style>
  <w:style w:type="paragraph" w:customStyle="1" w:styleId="1136">
    <w:name w:val="jd-标题2"/>
    <w:basedOn w:val="4"/>
    <w:qFormat/>
    <w:uiPriority w:val="0"/>
    <w:pPr>
      <w:numPr>
        <w:ilvl w:val="1"/>
        <w:numId w:val="0"/>
      </w:numPr>
      <w:tabs>
        <w:tab w:val="left" w:pos="1325"/>
      </w:tabs>
      <w:adjustRightInd/>
      <w:spacing w:before="260" w:after="260" w:line="240" w:lineRule="auto"/>
      <w:ind w:left="1325" w:hanging="425"/>
      <w:textAlignment w:val="auto"/>
    </w:pPr>
    <w:rPr>
      <w:rFonts w:ascii="Arial" w:hAnsi="Arial" w:eastAsia="黑体" w:cs="Times New Roman"/>
      <w:kern w:val="2"/>
    </w:rPr>
  </w:style>
  <w:style w:type="paragraph" w:customStyle="1" w:styleId="1137">
    <w:name w:val="说明提示内容1"/>
    <w:basedOn w:val="1"/>
    <w:qFormat/>
    <w:uiPriority w:val="0"/>
    <w:pPr>
      <w:tabs>
        <w:tab w:val="left" w:pos="450"/>
        <w:tab w:val="left" w:pos="902"/>
      </w:tabs>
      <w:adjustRightInd/>
      <w:spacing w:line="240" w:lineRule="auto"/>
      <w:ind w:left="902" w:hanging="420"/>
      <w:textAlignment w:val="auto"/>
    </w:pPr>
    <w:rPr>
      <w:kern w:val="2"/>
      <w:sz w:val="21"/>
      <w:szCs w:val="21"/>
    </w:rPr>
  </w:style>
  <w:style w:type="paragraph" w:customStyle="1" w:styleId="1138">
    <w:name w:val="xl170"/>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1139">
    <w:name w:val="VCTable"/>
    <w:basedOn w:val="1"/>
    <w:qFormat/>
    <w:uiPriority w:val="0"/>
    <w:pPr>
      <w:widowControl/>
      <w:adjustRightInd/>
      <w:ind w:left="720"/>
      <w:jc w:val="left"/>
      <w:textAlignment w:val="auto"/>
    </w:pPr>
    <w:rPr>
      <w:color w:val="000000"/>
      <w:lang w:eastAsia="en-US"/>
    </w:rPr>
  </w:style>
  <w:style w:type="paragraph" w:customStyle="1" w:styleId="1140">
    <w:name w:val="xl118"/>
    <w:basedOn w:val="1"/>
    <w:qFormat/>
    <w:uiPriority w:val="0"/>
    <w:pPr>
      <w:widowControl/>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1141">
    <w:name w:val="注意说明技巧"/>
    <w:next w:val="1"/>
    <w:qFormat/>
    <w:uiPriority w:val="0"/>
    <w:pPr>
      <w:spacing w:beforeLines="50" w:afterLines="50" w:line="314" w:lineRule="atLeast"/>
      <w:ind w:left="857" w:hanging="857" w:hangingChars="305"/>
      <w:jc w:val="both"/>
    </w:pPr>
    <w:rPr>
      <w:rFonts w:ascii="Times New Roman" w:hAnsi="Times New Roman" w:eastAsia="楷体_GB2312" w:cs="Times New Roman"/>
      <w:sz w:val="21"/>
      <w:szCs w:val="21"/>
      <w:lang w:val="en-US" w:eastAsia="zh-CN" w:bidi="ar-SA"/>
    </w:rPr>
  </w:style>
  <w:style w:type="paragraph" w:customStyle="1" w:styleId="1142">
    <w:name w:val="図"/>
    <w:basedOn w:val="2"/>
    <w:next w:val="1"/>
    <w:qFormat/>
    <w:uiPriority w:val="0"/>
    <w:pPr>
      <w:widowControl w:val="0"/>
      <w:spacing w:beforeLines="50" w:after="0" w:line="240" w:lineRule="auto"/>
      <w:jc w:val="center"/>
    </w:pPr>
    <w:rPr>
      <w:rFonts w:ascii="Century" w:hAnsi="Century" w:eastAsia="MS PMincho" w:cs="Times New Roman"/>
      <w:sz w:val="21"/>
      <w:szCs w:val="24"/>
      <w:lang w:eastAsia="ja-JP"/>
    </w:rPr>
  </w:style>
  <w:style w:type="paragraph" w:customStyle="1" w:styleId="1143">
    <w:name w:val="xl119"/>
    <w:basedOn w:val="1"/>
    <w:qFormat/>
    <w:uiPriority w:val="0"/>
    <w:pPr>
      <w:widowControl/>
      <w:adjustRightInd/>
      <w:spacing w:before="100" w:beforeAutospacing="1" w:after="100" w:afterAutospacing="1" w:line="240" w:lineRule="auto"/>
      <w:jc w:val="left"/>
      <w:textAlignment w:val="center"/>
    </w:pPr>
    <w:rPr>
      <w:rFonts w:ascii="宋体" w:hAnsi="宋体" w:cs="宋体"/>
      <w:color w:val="0000FF"/>
      <w:sz w:val="18"/>
      <w:szCs w:val="18"/>
    </w:rPr>
  </w:style>
  <w:style w:type="paragraph" w:customStyle="1" w:styleId="1144">
    <w:name w:val="_注释"/>
    <w:basedOn w:val="1"/>
    <w:qFormat/>
    <w:uiPriority w:val="0"/>
    <w:pPr>
      <w:adjustRightInd/>
      <w:spacing w:beforeLines="15" w:afterLines="15"/>
      <w:ind w:firstLine="480" w:firstLineChars="200"/>
      <w:textAlignment w:val="auto"/>
    </w:pPr>
    <w:rPr>
      <w:rFonts w:ascii="宋体" w:hAnsi="宋体"/>
      <w:i/>
      <w:color w:val="0000FF"/>
      <w:kern w:val="2"/>
      <w:szCs w:val="24"/>
    </w:rPr>
  </w:style>
  <w:style w:type="paragraph" w:customStyle="1" w:styleId="1145">
    <w:name w:val="项目列表"/>
    <w:qFormat/>
    <w:uiPriority w:val="0"/>
    <w:pPr>
      <w:tabs>
        <w:tab w:val="left" w:pos="520"/>
        <w:tab w:val="left" w:pos="1134"/>
      </w:tabs>
      <w:spacing w:line="360" w:lineRule="auto"/>
      <w:ind w:left="520" w:hanging="420"/>
    </w:pPr>
    <w:rPr>
      <w:rFonts w:ascii="Times New Roman" w:hAnsi="Times New Roman" w:eastAsia="宋体" w:cs="Times New Roman"/>
      <w:kern w:val="2"/>
      <w:sz w:val="24"/>
      <w:szCs w:val="24"/>
      <w:lang w:val="en-US" w:eastAsia="zh-CN" w:bidi="ar-SA"/>
    </w:rPr>
  </w:style>
  <w:style w:type="paragraph" w:customStyle="1" w:styleId="1146">
    <w:name w:val="CM126"/>
    <w:basedOn w:val="898"/>
    <w:next w:val="898"/>
    <w:qFormat/>
    <w:uiPriority w:val="0"/>
    <w:pPr>
      <w:spacing w:after="1118"/>
    </w:pPr>
    <w:rPr>
      <w:rFonts w:ascii="黑体" w:hAnsi="Times New Roman" w:eastAsia="黑体" w:cs="Times New Roman"/>
      <w:color w:val="auto"/>
    </w:rPr>
  </w:style>
  <w:style w:type="paragraph" w:customStyle="1" w:styleId="1147">
    <w:name w:val="xl106"/>
    <w:basedOn w:val="1"/>
    <w:qFormat/>
    <w:uiPriority w:val="0"/>
    <w:pPr>
      <w:widowControl/>
      <w:pBdr>
        <w:top w:val="single" w:color="auto" w:sz="4" w:space="0"/>
        <w:left w:val="single" w:color="auto" w:sz="8" w:space="0"/>
        <w:bottom w:val="single" w:color="auto" w:sz="8" w:space="0"/>
        <w:right w:val="single" w:color="auto" w:sz="4" w:space="0"/>
      </w:pBdr>
      <w:adjustRightInd/>
      <w:spacing w:before="100" w:beforeAutospacing="1" w:after="100" w:afterAutospacing="1" w:line="240" w:lineRule="auto"/>
      <w:jc w:val="center"/>
      <w:textAlignment w:val="center"/>
    </w:pPr>
    <w:rPr>
      <w:rFonts w:ascii="宋体" w:hAnsi="宋体" w:cs="宋体"/>
      <w:b/>
      <w:bCs/>
      <w:sz w:val="20"/>
    </w:rPr>
  </w:style>
  <w:style w:type="paragraph" w:customStyle="1" w:styleId="1148">
    <w:name w:val="样式 标题 3H3标题 3 CharH3 Charl3CTh3Level 3 Topic HeadingHead..."/>
    <w:basedOn w:val="9"/>
    <w:qFormat/>
    <w:uiPriority w:val="0"/>
    <w:pPr>
      <w:keepLines/>
      <w:widowControl w:val="0"/>
      <w:spacing w:before="240" w:after="64" w:line="320" w:lineRule="auto"/>
      <w:jc w:val="both"/>
    </w:pPr>
    <w:rPr>
      <w:rFonts w:ascii="宋体" w:hAnsi="宋体"/>
      <w:b/>
      <w:kern w:val="2"/>
    </w:rPr>
  </w:style>
  <w:style w:type="paragraph" w:customStyle="1" w:styleId="1149">
    <w:name w:val="xl8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auto"/>
    </w:pPr>
    <w:rPr>
      <w:sz w:val="20"/>
    </w:rPr>
  </w:style>
  <w:style w:type="paragraph" w:customStyle="1" w:styleId="1150">
    <w:name w:val="xl82"/>
    <w:basedOn w:val="1"/>
    <w:qFormat/>
    <w:uiPriority w:val="0"/>
    <w:pPr>
      <w:widowControl/>
      <w:pBdr>
        <w:left w:val="single" w:color="auto" w:sz="4" w:space="0"/>
        <w:bottom w:val="single" w:color="auto" w:sz="4" w:space="0"/>
        <w:right w:val="single" w:color="auto" w:sz="4" w:space="0"/>
      </w:pBdr>
      <w:shd w:val="clear" w:color="auto" w:fill="FFFFFF"/>
      <w:adjustRightInd/>
      <w:spacing w:before="100" w:beforeAutospacing="1" w:after="100" w:afterAutospacing="1" w:line="240" w:lineRule="auto"/>
      <w:jc w:val="right"/>
      <w:textAlignment w:val="auto"/>
    </w:pPr>
    <w:rPr>
      <w:rFonts w:ascii="宋体" w:hAnsi="宋体"/>
      <w:sz w:val="20"/>
    </w:rPr>
  </w:style>
  <w:style w:type="paragraph" w:customStyle="1" w:styleId="1151">
    <w:name w:val="样式 表格首行首列 + 段前: 0.5 行 段后: 0.5 行"/>
    <w:basedOn w:val="1129"/>
    <w:qFormat/>
    <w:uiPriority w:val="0"/>
    <w:rPr>
      <w:rFonts w:cs="宋体"/>
      <w:bCs/>
      <w:szCs w:val="21"/>
    </w:rPr>
  </w:style>
  <w:style w:type="paragraph" w:customStyle="1" w:styleId="1152">
    <w:name w:val="！自定义正文"/>
    <w:basedOn w:val="1"/>
    <w:qFormat/>
    <w:uiPriority w:val="0"/>
    <w:pPr>
      <w:adjustRightInd/>
      <w:spacing w:afterLines="50" w:line="400" w:lineRule="exact"/>
      <w:ind w:firstLine="420" w:firstLineChars="200"/>
      <w:jc w:val="left"/>
      <w:textAlignment w:val="auto"/>
    </w:pPr>
    <w:rPr>
      <w:rFonts w:cs="宋体"/>
      <w:sz w:val="21"/>
      <w:szCs w:val="21"/>
    </w:rPr>
  </w:style>
  <w:style w:type="paragraph" w:customStyle="1" w:styleId="1153">
    <w:name w:val="落款"/>
    <w:basedOn w:val="1"/>
    <w:qFormat/>
    <w:uiPriority w:val="0"/>
    <w:pPr>
      <w:adjustRightInd/>
      <w:spacing w:line="400" w:lineRule="exact"/>
      <w:ind w:hanging="108"/>
      <w:jc w:val="center"/>
      <w:textAlignment w:val="auto"/>
    </w:pPr>
    <w:rPr>
      <w:rFonts w:ascii="楷体_GB2312" w:hAnsi="Tahoma" w:eastAsia="楷体_GB2312"/>
      <w:b/>
      <w:bCs/>
      <w:kern w:val="2"/>
    </w:rPr>
  </w:style>
  <w:style w:type="paragraph" w:customStyle="1" w:styleId="1154">
    <w:name w:val="xl17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1155">
    <w:name w:val="msocommentsubject"/>
    <w:basedOn w:val="14"/>
    <w:next w:val="14"/>
    <w:qFormat/>
    <w:uiPriority w:val="0"/>
    <w:pPr>
      <w:adjustRightInd/>
      <w:spacing w:line="240" w:lineRule="auto"/>
      <w:textAlignment w:val="auto"/>
    </w:pPr>
    <w:rPr>
      <w:b/>
      <w:bCs/>
      <w:kern w:val="2"/>
      <w:sz w:val="21"/>
    </w:rPr>
  </w:style>
  <w:style w:type="paragraph" w:customStyle="1" w:styleId="1156">
    <w:name w:val="附录标题1"/>
    <w:basedOn w:val="3"/>
    <w:next w:val="37"/>
    <w:qFormat/>
    <w:uiPriority w:val="0"/>
    <w:pPr>
      <w:numPr>
        <w:ilvl w:val="5"/>
        <w:numId w:val="3"/>
      </w:numPr>
      <w:pBdr>
        <w:bottom w:val="single" w:color="C0C0C0" w:sz="18" w:space="1"/>
      </w:pBdr>
      <w:tabs>
        <w:tab w:val="left" w:pos="1134"/>
      </w:tabs>
      <w:adjustRightInd/>
      <w:spacing w:before="340" w:after="330" w:line="578" w:lineRule="auto"/>
      <w:textAlignment w:val="auto"/>
    </w:pPr>
    <w:rPr>
      <w:rFonts w:ascii="黑体" w:hAnsi="Tahoma" w:eastAsia="黑体"/>
      <w:sz w:val="44"/>
      <w:szCs w:val="20"/>
    </w:rPr>
  </w:style>
  <w:style w:type="paragraph" w:customStyle="1" w:styleId="1157">
    <w:name w:val="正文段"/>
    <w:basedOn w:val="1"/>
    <w:qFormat/>
    <w:uiPriority w:val="0"/>
    <w:pPr>
      <w:adjustRightInd/>
      <w:spacing w:line="312" w:lineRule="auto"/>
      <w:ind w:firstLine="560"/>
      <w:textAlignment w:val="auto"/>
    </w:pPr>
    <w:rPr>
      <w:kern w:val="2"/>
      <w:sz w:val="28"/>
      <w:szCs w:val="28"/>
    </w:rPr>
  </w:style>
  <w:style w:type="paragraph" w:customStyle="1" w:styleId="1158">
    <w:name w:val="font10"/>
    <w:basedOn w:val="1"/>
    <w:qFormat/>
    <w:uiPriority w:val="0"/>
    <w:pPr>
      <w:widowControl/>
      <w:adjustRightInd/>
      <w:spacing w:before="100" w:beforeAutospacing="1" w:after="100" w:afterAutospacing="1" w:line="240" w:lineRule="auto"/>
      <w:jc w:val="left"/>
      <w:textAlignment w:val="auto"/>
    </w:pPr>
    <w:rPr>
      <w:b/>
      <w:bCs/>
      <w:sz w:val="20"/>
    </w:rPr>
  </w:style>
  <w:style w:type="paragraph" w:customStyle="1" w:styleId="1159">
    <w:name w:val="标题 2（绿盟科技）"/>
    <w:basedOn w:val="4"/>
    <w:next w:val="598"/>
    <w:qFormat/>
    <w:uiPriority w:val="0"/>
    <w:pPr>
      <w:numPr>
        <w:ilvl w:val="1"/>
        <w:numId w:val="0"/>
      </w:numPr>
      <w:spacing w:before="260" w:after="260" w:line="415" w:lineRule="auto"/>
      <w:ind w:left="907" w:hanging="907"/>
      <w:jc w:val="left"/>
      <w:textAlignment w:val="auto"/>
    </w:pPr>
    <w:rPr>
      <w:rFonts w:ascii="Arial" w:hAnsi="Arial" w:eastAsia="黑体" w:cs="Times New Roman"/>
      <w:bCs w:val="0"/>
      <w:kern w:val="2"/>
    </w:rPr>
  </w:style>
  <w:style w:type="paragraph" w:customStyle="1" w:styleId="1160">
    <w:name w:val="样式 标题 4h4First SubheadingH4sect 1.2.3.4Ref Heading 1rh1se..."/>
    <w:basedOn w:val="6"/>
    <w:qFormat/>
    <w:uiPriority w:val="0"/>
    <w:pPr>
      <w:numPr>
        <w:ilvl w:val="3"/>
        <w:numId w:val="0"/>
      </w:numPr>
      <w:tabs>
        <w:tab w:val="left" w:pos="2162"/>
        <w:tab w:val="left" w:pos="2651"/>
      </w:tabs>
      <w:adjustRightInd/>
      <w:spacing w:before="280" w:after="290" w:line="376" w:lineRule="auto"/>
      <w:ind w:left="425" w:hanging="425"/>
      <w:textAlignment w:val="auto"/>
    </w:pPr>
    <w:rPr>
      <w:rFonts w:ascii="Times New Roman" w:hAnsi="Times New Roman" w:cs="Times New Roman"/>
      <w:kern w:val="2"/>
      <w:sz w:val="32"/>
    </w:rPr>
  </w:style>
  <w:style w:type="paragraph" w:customStyle="1" w:styleId="1161">
    <w:name w:val="È±Ê¡ÎÄ±¾"/>
    <w:basedOn w:val="1"/>
    <w:qFormat/>
    <w:uiPriority w:val="0"/>
    <w:pPr>
      <w:widowControl/>
      <w:overflowPunct w:val="0"/>
      <w:autoSpaceDE w:val="0"/>
      <w:autoSpaceDN w:val="0"/>
      <w:spacing w:line="240" w:lineRule="auto"/>
      <w:jc w:val="left"/>
    </w:pPr>
  </w:style>
  <w:style w:type="paragraph" w:customStyle="1" w:styleId="1162">
    <w:name w:val="TableLeft"/>
    <w:basedOn w:val="1"/>
    <w:qFormat/>
    <w:uiPriority w:val="0"/>
    <w:pPr>
      <w:widowControl/>
      <w:adjustRightInd/>
      <w:spacing w:line="240" w:lineRule="auto"/>
      <w:jc w:val="left"/>
      <w:textAlignment w:val="auto"/>
    </w:pPr>
    <w:rPr>
      <w:rFonts w:ascii="Arial" w:hAnsi="Arial"/>
      <w:sz w:val="22"/>
      <w:lang w:eastAsia="en-US"/>
    </w:rPr>
  </w:style>
  <w:style w:type="paragraph" w:customStyle="1" w:styleId="1163">
    <w:name w:val="样式 标题 2h2Level 2 Topic HeadingHD2Heading 2 HiddenHeading 2 ...1"/>
    <w:basedOn w:val="8"/>
    <w:next w:val="1164"/>
    <w:qFormat/>
    <w:uiPriority w:val="0"/>
    <w:pPr>
      <w:numPr>
        <w:ilvl w:val="5"/>
        <w:numId w:val="0"/>
      </w:numPr>
      <w:tabs>
        <w:tab w:val="left" w:pos="3002"/>
      </w:tabs>
      <w:adjustRightInd/>
      <w:spacing w:line="320" w:lineRule="auto"/>
      <w:textAlignment w:val="auto"/>
    </w:pPr>
    <w:rPr>
      <w:rFonts w:ascii="Arial" w:hAnsi="Arial" w:eastAsia="黑体" w:cs="Times New Roman"/>
      <w:color w:val="000000"/>
      <w:kern w:val="2"/>
      <w:sz w:val="28"/>
      <w:szCs w:val="28"/>
      <w:lang w:eastAsia="en-US"/>
    </w:rPr>
  </w:style>
  <w:style w:type="paragraph" w:customStyle="1" w:styleId="1164">
    <w:name w:val="样式 标题 6标题 6 Char Char Char标题 6 Char1标题 6 Char Char1h6Third..."/>
    <w:basedOn w:val="8"/>
    <w:qFormat/>
    <w:uiPriority w:val="0"/>
    <w:pPr>
      <w:numPr>
        <w:ilvl w:val="5"/>
        <w:numId w:val="0"/>
      </w:numPr>
      <w:tabs>
        <w:tab w:val="left" w:pos="3000"/>
      </w:tabs>
      <w:adjustRightInd/>
      <w:spacing w:line="320" w:lineRule="auto"/>
      <w:ind w:left="3000" w:hanging="420"/>
      <w:textAlignment w:val="auto"/>
    </w:pPr>
    <w:rPr>
      <w:rFonts w:ascii="Arial" w:hAnsi="Arial" w:eastAsia="黑体" w:cs="宋体"/>
      <w:kern w:val="2"/>
      <w:sz w:val="28"/>
      <w:szCs w:val="20"/>
      <w:lang w:eastAsia="en-US"/>
    </w:rPr>
  </w:style>
  <w:style w:type="paragraph" w:customStyle="1" w:styleId="1165">
    <w:name w:val="Char Char Char Char Char Char Char Char Char2 Char Char Char Char1 Char Char Char Char Char1 Char Char Char Char Char Char Char"/>
    <w:basedOn w:val="1"/>
    <w:qFormat/>
    <w:uiPriority w:val="0"/>
    <w:pPr>
      <w:tabs>
        <w:tab w:val="left" w:pos="425"/>
      </w:tabs>
      <w:adjustRightInd/>
      <w:spacing w:line="240" w:lineRule="auto"/>
      <w:ind w:left="425" w:hanging="425"/>
      <w:textAlignment w:val="auto"/>
    </w:pPr>
    <w:rPr>
      <w:rFonts w:eastAsia="仿宋_GB2312"/>
      <w:kern w:val="24"/>
      <w:szCs w:val="24"/>
    </w:rPr>
  </w:style>
  <w:style w:type="paragraph" w:customStyle="1" w:styleId="1166">
    <w:name w:val="xl215"/>
    <w:basedOn w:val="1"/>
    <w:qFormat/>
    <w:uiPriority w:val="0"/>
    <w:pPr>
      <w:widowControl/>
      <w:pBdr>
        <w:top w:val="single" w:color="auto" w:sz="4" w:space="0"/>
        <w:left w:val="single" w:color="auto" w:sz="4" w:space="0"/>
        <w:bottom w:val="single" w:color="auto" w:sz="4" w:space="0"/>
        <w:right w:val="single" w:color="auto" w:sz="4" w:space="0"/>
      </w:pBdr>
      <w:shd w:val="clear" w:color="auto" w:fill="C0C0C0"/>
      <w:adjustRightInd/>
      <w:spacing w:before="100" w:beforeAutospacing="1" w:after="100" w:afterAutospacing="1" w:line="240" w:lineRule="auto"/>
      <w:jc w:val="left"/>
      <w:textAlignment w:val="auto"/>
    </w:pPr>
    <w:rPr>
      <w:rFonts w:ascii="Arial" w:hAnsi="Arial" w:cs="Arial"/>
      <w:sz w:val="18"/>
      <w:szCs w:val="18"/>
    </w:rPr>
  </w:style>
  <w:style w:type="paragraph" w:customStyle="1" w:styleId="1167">
    <w:name w:val="• N body"/>
    <w:qFormat/>
    <w:uiPriority w:val="0"/>
    <w:pPr>
      <w:suppressAutoHyphens/>
      <w:spacing w:before="216" w:after="115" w:line="264" w:lineRule="auto"/>
      <w:ind w:left="1080"/>
    </w:pPr>
    <w:rPr>
      <w:rFonts w:ascii="Trebuchet MS" w:hAnsi="Trebuchet MS" w:eastAsia="Times New Roman" w:cs="Times New Roman"/>
      <w:lang w:val="en-US" w:eastAsia="ar-SA" w:bidi="ar-SA"/>
    </w:rPr>
  </w:style>
  <w:style w:type="paragraph" w:customStyle="1" w:styleId="1168">
    <w:name w:val="样式 标题 3h3H3level_3PIM 3Level 3 HeadHeading 3 - oldsect1.2...1"/>
    <w:basedOn w:val="5"/>
    <w:next w:val="1"/>
    <w:qFormat/>
    <w:uiPriority w:val="0"/>
    <w:pPr>
      <w:numPr>
        <w:ilvl w:val="2"/>
        <w:numId w:val="0"/>
      </w:numPr>
      <w:adjustRightInd/>
      <w:spacing w:before="240" w:after="240" w:line="480" w:lineRule="auto"/>
      <w:jc w:val="left"/>
      <w:textAlignment w:val="auto"/>
    </w:pPr>
    <w:rPr>
      <w:rFonts w:ascii="宋体" w:hAnsi="宋体"/>
      <w:bCs w:val="0"/>
      <w:color w:val="000000"/>
      <w:szCs w:val="20"/>
    </w:rPr>
  </w:style>
  <w:style w:type="paragraph" w:customStyle="1" w:styleId="1169">
    <w:name w:val="xl23"/>
    <w:basedOn w:val="1"/>
    <w:qFormat/>
    <w:uiPriority w:val="0"/>
    <w:pPr>
      <w:widowControl/>
      <w:adjustRightInd/>
      <w:spacing w:before="100" w:beforeAutospacing="1" w:after="100" w:afterAutospacing="1" w:line="240" w:lineRule="auto"/>
      <w:jc w:val="center"/>
      <w:textAlignment w:val="auto"/>
    </w:pPr>
    <w:rPr>
      <w:rFonts w:ascii="宋体" w:hAnsi="宋体" w:cs="宋体"/>
      <w:b/>
      <w:bCs/>
      <w:sz w:val="28"/>
      <w:szCs w:val="28"/>
    </w:rPr>
  </w:style>
  <w:style w:type="paragraph" w:customStyle="1" w:styleId="1170">
    <w:name w:val="表中文字"/>
    <w:basedOn w:val="1"/>
    <w:qFormat/>
    <w:uiPriority w:val="0"/>
    <w:pPr>
      <w:widowControl/>
      <w:adjustRightInd/>
      <w:textAlignment w:val="auto"/>
    </w:pPr>
    <w:rPr>
      <w:color w:val="000000"/>
      <w:kern w:val="2"/>
    </w:rPr>
  </w:style>
  <w:style w:type="paragraph" w:customStyle="1" w:styleId="1171">
    <w:name w:val="CM35"/>
    <w:basedOn w:val="898"/>
    <w:next w:val="898"/>
    <w:qFormat/>
    <w:uiPriority w:val="0"/>
    <w:pPr>
      <w:spacing w:line="626" w:lineRule="atLeast"/>
    </w:pPr>
    <w:rPr>
      <w:rFonts w:ascii="黑体" w:hAnsi="Times New Roman" w:eastAsia="黑体" w:cs="Times New Roman"/>
      <w:color w:val="auto"/>
    </w:rPr>
  </w:style>
  <w:style w:type="paragraph" w:customStyle="1" w:styleId="1172">
    <w:name w:val="图位置"/>
    <w:basedOn w:val="258"/>
    <w:qFormat/>
    <w:uiPriority w:val="0"/>
    <w:pPr>
      <w:adjustRightInd w:val="0"/>
      <w:snapToGrid w:val="0"/>
      <w:spacing w:beforeLines="50" w:afterLines="50"/>
      <w:jc w:val="center"/>
    </w:pPr>
    <w:rPr>
      <w:kern w:val="2"/>
    </w:rPr>
  </w:style>
  <w:style w:type="paragraph" w:customStyle="1" w:styleId="1173">
    <w:name w:val="列表（符号二级）（绿盟科技）"/>
    <w:basedOn w:val="723"/>
    <w:qFormat/>
    <w:uiPriority w:val="0"/>
    <w:pPr>
      <w:numPr>
        <w:ilvl w:val="1"/>
        <w:numId w:val="13"/>
      </w:numPr>
      <w:tabs>
        <w:tab w:val="left" w:pos="360"/>
        <w:tab w:val="left" w:pos="1320"/>
        <w:tab w:val="left" w:pos="1620"/>
      </w:tabs>
      <w:ind w:left="1260" w:firstLine="0"/>
    </w:pPr>
  </w:style>
  <w:style w:type="paragraph" w:customStyle="1" w:styleId="1174">
    <w:name w:val="_标题"/>
    <w:basedOn w:val="87"/>
    <w:next w:val="258"/>
    <w:qFormat/>
    <w:uiPriority w:val="0"/>
    <w:pPr>
      <w:widowControl w:val="0"/>
      <w:spacing w:line="240" w:lineRule="auto"/>
    </w:pPr>
    <w:rPr>
      <w:rFonts w:eastAsia="黑体"/>
      <w:b w:val="0"/>
      <w:kern w:val="2"/>
      <w:sz w:val="44"/>
      <w:lang w:eastAsia="zh-CN"/>
    </w:rPr>
  </w:style>
  <w:style w:type="paragraph" w:customStyle="1" w:styleId="1175">
    <w:name w:val="附录标识"/>
    <w:basedOn w:val="1176"/>
    <w:qFormat/>
    <w:uiPriority w:val="0"/>
    <w:pPr>
      <w:tabs>
        <w:tab w:val="left" w:pos="422"/>
        <w:tab w:val="left" w:pos="6405"/>
      </w:tabs>
      <w:spacing w:after="200"/>
      <w:ind w:left="1260"/>
    </w:pPr>
    <w:rPr>
      <w:sz w:val="21"/>
    </w:rPr>
  </w:style>
  <w:style w:type="paragraph" w:customStyle="1" w:styleId="1176">
    <w:name w:val="前言、引言标题"/>
    <w:next w:val="1"/>
    <w:qFormat/>
    <w:uiPriority w:val="0"/>
    <w:pPr>
      <w:shd w:val="clear" w:color="FFFFFF" w:fill="FFFFFF"/>
      <w:tabs>
        <w:tab w:val="left" w:pos="422"/>
      </w:tabs>
      <w:spacing w:before="640" w:after="560"/>
      <w:ind w:left="422" w:hanging="420"/>
      <w:jc w:val="center"/>
      <w:outlineLvl w:val="0"/>
    </w:pPr>
    <w:rPr>
      <w:rFonts w:ascii="黑体" w:hAnsi="Times New Roman" w:eastAsia="黑体" w:cs="Times New Roman"/>
      <w:sz w:val="32"/>
      <w:lang w:val="en-US" w:eastAsia="zh-CN" w:bidi="ar-SA"/>
    </w:rPr>
  </w:style>
  <w:style w:type="paragraph" w:customStyle="1" w:styleId="1177">
    <w:name w:val="样式 标题 3 + Times New Roman 段前: 5 磅 行距: 多倍行距 1.73 字行 Char"/>
    <w:basedOn w:val="5"/>
    <w:qFormat/>
    <w:uiPriority w:val="0"/>
    <w:pPr>
      <w:widowControl/>
      <w:numPr>
        <w:ilvl w:val="2"/>
        <w:numId w:val="0"/>
      </w:numPr>
      <w:pBdr>
        <w:bottom w:val="single" w:color="auto" w:sz="4" w:space="1"/>
      </w:pBdr>
      <w:tabs>
        <w:tab w:val="left" w:pos="709"/>
        <w:tab w:val="left" w:pos="900"/>
      </w:tabs>
      <w:adjustRightInd/>
      <w:spacing w:before="100" w:line="415" w:lineRule="auto"/>
      <w:ind w:left="709" w:hanging="709"/>
      <w:jc w:val="left"/>
      <w:textAlignment w:val="auto"/>
    </w:pPr>
    <w:rPr>
      <w:rFonts w:ascii="Tahoma" w:hAnsi="Tahoma"/>
      <w:kern w:val="2"/>
      <w:sz w:val="32"/>
    </w:rPr>
  </w:style>
  <w:style w:type="paragraph" w:customStyle="1" w:styleId="1178">
    <w:name w:val="定义标题4"/>
    <w:basedOn w:val="6"/>
    <w:next w:val="1"/>
    <w:qFormat/>
    <w:uiPriority w:val="0"/>
    <w:pPr>
      <w:numPr>
        <w:ilvl w:val="0"/>
        <w:numId w:val="34"/>
      </w:numPr>
      <w:tabs>
        <w:tab w:val="clear" w:pos="425"/>
      </w:tabs>
      <w:adjustRightInd/>
      <w:spacing w:before="280" w:after="290" w:line="377" w:lineRule="auto"/>
      <w:ind w:right="210" w:firstLine="0"/>
      <w:textAlignment w:val="auto"/>
    </w:pPr>
    <w:rPr>
      <w:rFonts w:ascii="宋体" w:hAnsi="宋体" w:eastAsia="黑体" w:cs="Times New Roman"/>
      <w:kern w:val="2"/>
      <w:sz w:val="24"/>
      <w:szCs w:val="24"/>
    </w:rPr>
  </w:style>
  <w:style w:type="paragraph" w:customStyle="1" w:styleId="1179">
    <w:name w:val="con"/>
    <w:basedOn w:val="1"/>
    <w:qFormat/>
    <w:uiPriority w:val="0"/>
    <w:pPr>
      <w:snapToGrid w:val="0"/>
      <w:spacing w:before="60" w:after="60"/>
      <w:jc w:val="center"/>
      <w:textAlignment w:val="auto"/>
    </w:pPr>
    <w:rPr>
      <w:rFonts w:eastAsia="仿宋_GB2312"/>
      <w:kern w:val="2"/>
      <w:szCs w:val="24"/>
    </w:rPr>
  </w:style>
  <w:style w:type="paragraph" w:customStyle="1" w:styleId="1180">
    <w:name w:val="自定义图"/>
    <w:basedOn w:val="1"/>
    <w:next w:val="234"/>
    <w:qFormat/>
    <w:uiPriority w:val="0"/>
    <w:pPr>
      <w:adjustRightInd/>
      <w:spacing w:line="240" w:lineRule="auto"/>
      <w:jc w:val="center"/>
      <w:textAlignment w:val="auto"/>
    </w:pPr>
    <w:rPr>
      <w:kern w:val="2"/>
      <w:sz w:val="21"/>
      <w:szCs w:val="24"/>
    </w:rPr>
  </w:style>
  <w:style w:type="paragraph" w:customStyle="1" w:styleId="1181">
    <w:name w:val="C Bullet"/>
    <w:basedOn w:val="1"/>
    <w:qFormat/>
    <w:uiPriority w:val="0"/>
    <w:pPr>
      <w:widowControl/>
      <w:numPr>
        <w:ilvl w:val="4"/>
        <w:numId w:val="35"/>
      </w:numPr>
      <w:tabs>
        <w:tab w:val="left" w:pos="936"/>
      </w:tabs>
      <w:adjustRightInd/>
      <w:ind w:left="936" w:right="144" w:hanging="360"/>
      <w:jc w:val="left"/>
      <w:textAlignment w:val="auto"/>
    </w:pPr>
    <w:rPr>
      <w:rFonts w:ascii="Book Antiqua" w:hAnsi="Book Antiqua"/>
      <w:sz w:val="22"/>
    </w:rPr>
  </w:style>
  <w:style w:type="paragraph" w:customStyle="1" w:styleId="1182">
    <w:name w:val="B标准正文"/>
    <w:basedOn w:val="1"/>
    <w:qFormat/>
    <w:uiPriority w:val="0"/>
    <w:pPr>
      <w:adjustRightInd/>
      <w:ind w:firstLine="437" w:firstLineChars="208"/>
      <w:textAlignment w:val="auto"/>
    </w:pPr>
    <w:rPr>
      <w:rFonts w:ascii="宋体" w:hAnsi="宋体"/>
      <w:color w:val="000000"/>
      <w:kern w:val="2"/>
      <w:szCs w:val="24"/>
    </w:rPr>
  </w:style>
  <w:style w:type="paragraph" w:customStyle="1" w:styleId="1183">
    <w:name w:val="封面样式 _正文 + 小一 加粗 居中"/>
    <w:basedOn w:val="258"/>
    <w:qFormat/>
    <w:uiPriority w:val="0"/>
    <w:pPr>
      <w:adjustRightInd w:val="0"/>
      <w:snapToGrid w:val="0"/>
      <w:jc w:val="center"/>
    </w:pPr>
    <w:rPr>
      <w:rFonts w:cs="宋体"/>
      <w:b/>
      <w:bCs/>
      <w:kern w:val="2"/>
      <w:sz w:val="48"/>
      <w:szCs w:val="20"/>
    </w:rPr>
  </w:style>
  <w:style w:type="paragraph" w:customStyle="1" w:styleId="1184">
    <w:name w:val="编号3 Char"/>
    <w:basedOn w:val="1"/>
    <w:qFormat/>
    <w:uiPriority w:val="0"/>
    <w:pPr>
      <w:tabs>
        <w:tab w:val="left" w:pos="420"/>
      </w:tabs>
      <w:adjustRightInd/>
      <w:spacing w:line="240" w:lineRule="auto"/>
      <w:ind w:left="420" w:hanging="420"/>
      <w:textAlignment w:val="auto"/>
    </w:pPr>
    <w:rPr>
      <w:kern w:val="2"/>
      <w:sz w:val="21"/>
    </w:rPr>
  </w:style>
  <w:style w:type="paragraph" w:customStyle="1" w:styleId="1185">
    <w:name w:val="样式 题注 +"/>
    <w:basedOn w:val="26"/>
    <w:qFormat/>
    <w:uiPriority w:val="0"/>
    <w:pPr>
      <w:adjustRightInd/>
      <w:ind w:firstLine="400"/>
      <w:jc w:val="center"/>
      <w:textAlignment w:val="auto"/>
    </w:pPr>
    <w:rPr>
      <w:rFonts w:ascii="Arial" w:hAnsi="Arial" w:cs="Angsana New"/>
      <w:kern w:val="2"/>
      <w:lang w:eastAsia="en-US"/>
    </w:rPr>
  </w:style>
  <w:style w:type="paragraph" w:customStyle="1" w:styleId="1186">
    <w:name w:val="普通(网站)1"/>
    <w:basedOn w:val="1"/>
    <w:qFormat/>
    <w:uiPriority w:val="0"/>
    <w:pPr>
      <w:widowControl/>
      <w:adjustRightInd/>
      <w:spacing w:before="100" w:beforeAutospacing="1" w:after="100" w:afterAutospacing="1" w:line="240" w:lineRule="auto"/>
      <w:jc w:val="left"/>
      <w:textAlignment w:val="auto"/>
    </w:pPr>
    <w:rPr>
      <w:rFonts w:ascii="宋体" w:hAnsi="宋体"/>
      <w:sz w:val="18"/>
      <w:szCs w:val="18"/>
    </w:rPr>
  </w:style>
  <w:style w:type="paragraph" w:customStyle="1" w:styleId="1187">
    <w:name w:val="aaa"/>
    <w:basedOn w:val="1"/>
    <w:qFormat/>
    <w:uiPriority w:val="0"/>
    <w:pPr>
      <w:numPr>
        <w:ilvl w:val="0"/>
        <w:numId w:val="36"/>
      </w:numPr>
      <w:adjustRightInd/>
      <w:ind w:left="900" w:hanging="420"/>
      <w:textAlignment w:val="auto"/>
    </w:pPr>
    <w:rPr>
      <w:rFonts w:ascii="宋体" w:hAnsi="宋体"/>
      <w:bCs/>
      <w:szCs w:val="24"/>
    </w:rPr>
  </w:style>
  <w:style w:type="paragraph" w:customStyle="1" w:styleId="1188">
    <w:name w:val="小节标题"/>
    <w:basedOn w:val="1"/>
    <w:qFormat/>
    <w:uiPriority w:val="0"/>
    <w:pPr>
      <w:autoSpaceDE w:val="0"/>
      <w:autoSpaceDN w:val="0"/>
      <w:spacing w:before="175" w:after="102" w:line="351" w:lineRule="atLeast"/>
      <w:textAlignment w:val="auto"/>
    </w:pPr>
    <w:rPr>
      <w:color w:val="000000"/>
      <w:sz w:val="21"/>
      <w:szCs w:val="21"/>
    </w:rPr>
  </w:style>
  <w:style w:type="paragraph" w:customStyle="1" w:styleId="1189">
    <w:name w:val="附录标题 2"/>
    <w:basedOn w:val="4"/>
    <w:next w:val="37"/>
    <w:qFormat/>
    <w:uiPriority w:val="0"/>
    <w:pPr>
      <w:numPr>
        <w:ilvl w:val="1"/>
        <w:numId w:val="0"/>
      </w:numPr>
      <w:tabs>
        <w:tab w:val="left" w:pos="1276"/>
      </w:tabs>
      <w:adjustRightInd/>
      <w:spacing w:before="260" w:after="260" w:line="360" w:lineRule="auto"/>
      <w:ind w:left="851"/>
      <w:textAlignment w:val="auto"/>
    </w:pPr>
    <w:rPr>
      <w:rFonts w:ascii="Arial" w:hAnsi="Arial" w:eastAsia="黑体" w:cs="Times New Roman"/>
      <w:b w:val="0"/>
      <w:kern w:val="2"/>
      <w:sz w:val="36"/>
      <w:szCs w:val="20"/>
    </w:rPr>
  </w:style>
  <w:style w:type="paragraph" w:customStyle="1" w:styleId="1190">
    <w:name w:val="样式 正文文字缩进 + 宋体 居中 行距: 固定值 24 磅"/>
    <w:basedOn w:val="37"/>
    <w:qFormat/>
    <w:uiPriority w:val="0"/>
    <w:pPr>
      <w:spacing w:after="0"/>
      <w:ind w:left="80" w:leftChars="38"/>
    </w:pPr>
    <w:rPr>
      <w:rFonts w:ascii="宋体" w:hAnsi="宋体" w:cs="宋体"/>
      <w:szCs w:val="20"/>
    </w:rPr>
  </w:style>
  <w:style w:type="paragraph" w:customStyle="1" w:styleId="1191">
    <w:name w:val="_下划线"/>
    <w:basedOn w:val="1"/>
    <w:qFormat/>
    <w:uiPriority w:val="0"/>
    <w:pPr>
      <w:widowControl/>
      <w:snapToGrid w:val="0"/>
      <w:ind w:firstLine="480" w:firstLineChars="200"/>
      <w:jc w:val="left"/>
      <w:textAlignment w:val="auto"/>
    </w:pPr>
    <w:rPr>
      <w:kern w:val="2"/>
      <w:u w:val="single"/>
    </w:rPr>
  </w:style>
  <w:style w:type="paragraph" w:customStyle="1" w:styleId="1192">
    <w:name w:val="CM48"/>
    <w:basedOn w:val="898"/>
    <w:next w:val="898"/>
    <w:qFormat/>
    <w:uiPriority w:val="0"/>
    <w:pPr>
      <w:spacing w:line="626" w:lineRule="atLeast"/>
    </w:pPr>
    <w:rPr>
      <w:rFonts w:ascii="黑体" w:hAnsi="Times New Roman" w:eastAsia="黑体" w:cs="Times New Roman"/>
      <w:color w:val="auto"/>
    </w:rPr>
  </w:style>
  <w:style w:type="paragraph" w:customStyle="1" w:styleId="1193">
    <w:name w:val="！图片样式"/>
    <w:basedOn w:val="1"/>
    <w:qFormat/>
    <w:uiPriority w:val="0"/>
    <w:pPr>
      <w:adjustRightInd/>
      <w:spacing w:afterLines="50" w:line="240" w:lineRule="auto"/>
      <w:jc w:val="center"/>
      <w:textAlignment w:val="auto"/>
    </w:pPr>
    <w:rPr>
      <w:kern w:val="2"/>
      <w:sz w:val="19"/>
      <w:szCs w:val="24"/>
    </w:rPr>
  </w:style>
  <w:style w:type="paragraph" w:customStyle="1" w:styleId="1194">
    <w:name w:val="纯文本1"/>
    <w:basedOn w:val="1"/>
    <w:qFormat/>
    <w:uiPriority w:val="0"/>
    <w:pPr>
      <w:spacing w:line="240" w:lineRule="auto"/>
    </w:pPr>
    <w:rPr>
      <w:rFonts w:ascii="宋体" w:hAnsi="Courier New"/>
      <w:kern w:val="2"/>
      <w:sz w:val="21"/>
    </w:rPr>
  </w:style>
  <w:style w:type="paragraph" w:customStyle="1" w:styleId="1195">
    <w:name w:val="附录图标题"/>
    <w:next w:val="1"/>
    <w:qFormat/>
    <w:uiPriority w:val="0"/>
    <w:pPr>
      <w:jc w:val="center"/>
    </w:pPr>
    <w:rPr>
      <w:rFonts w:ascii="黑体" w:hAnsi="Times New Roman" w:eastAsia="黑体" w:cs="Times New Roman"/>
      <w:sz w:val="21"/>
      <w:lang w:val="en-US" w:eastAsia="zh-CN" w:bidi="ar-SA"/>
    </w:rPr>
  </w:style>
  <w:style w:type="paragraph" w:customStyle="1" w:styleId="1196">
    <w:name w:val="xl105"/>
    <w:basedOn w:val="1"/>
    <w:qFormat/>
    <w:uiPriority w:val="0"/>
    <w:pPr>
      <w:widowControl/>
      <w:pBdr>
        <w:top w:val="single" w:color="auto" w:sz="4" w:space="0"/>
        <w:left w:val="single" w:color="auto" w:sz="4" w:space="0"/>
        <w:bottom w:val="single" w:color="auto" w:sz="4" w:space="0"/>
        <w:right w:val="single" w:color="auto" w:sz="8" w:space="0"/>
      </w:pBdr>
      <w:adjustRightInd/>
      <w:spacing w:before="100" w:beforeAutospacing="1" w:after="100" w:afterAutospacing="1" w:line="240" w:lineRule="auto"/>
      <w:jc w:val="center"/>
      <w:textAlignment w:val="center"/>
    </w:pPr>
    <w:rPr>
      <w:rFonts w:ascii="Arial" w:hAnsi="Arial" w:cs="Arial"/>
      <w:sz w:val="18"/>
      <w:szCs w:val="18"/>
    </w:rPr>
  </w:style>
  <w:style w:type="paragraph" w:customStyle="1" w:styleId="1197">
    <w:name w:val="xl190"/>
    <w:basedOn w:val="1"/>
    <w:qFormat/>
    <w:uiPriority w:val="0"/>
    <w:pPr>
      <w:widowControl/>
      <w:adjustRightInd/>
      <w:spacing w:before="100" w:beforeAutospacing="1" w:after="100" w:afterAutospacing="1" w:line="240" w:lineRule="auto"/>
      <w:jc w:val="left"/>
      <w:textAlignment w:val="bottom"/>
    </w:pPr>
    <w:rPr>
      <w:rFonts w:ascii="MS Sans Serif" w:hAnsi="MS Sans Serif" w:cs="宋体"/>
      <w:color w:val="000000"/>
      <w:sz w:val="20"/>
    </w:rPr>
  </w:style>
  <w:style w:type="paragraph" w:customStyle="1" w:styleId="1198">
    <w:name w:val="Char Char Char1 Char Char"/>
    <w:basedOn w:val="1"/>
    <w:qFormat/>
    <w:uiPriority w:val="0"/>
    <w:pPr>
      <w:adjustRightInd/>
      <w:spacing w:line="240" w:lineRule="auto"/>
      <w:textAlignment w:val="auto"/>
    </w:pPr>
    <w:rPr>
      <w:rFonts w:ascii="Tahoma" w:hAnsi="Tahoma" w:cs="Tahoma"/>
      <w:kern w:val="2"/>
      <w:szCs w:val="24"/>
    </w:rPr>
  </w:style>
  <w:style w:type="paragraph" w:customStyle="1" w:styleId="1199">
    <w:name w:val="xl197"/>
    <w:basedOn w:val="1"/>
    <w:qFormat/>
    <w:uiPriority w:val="0"/>
    <w:pPr>
      <w:widowControl/>
      <w:pBdr>
        <w:left w:val="single" w:color="auto" w:sz="4" w:space="0"/>
        <w:right w:val="single" w:color="auto" w:sz="4" w:space="0"/>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1200">
    <w:name w:val="标题5级"/>
    <w:basedOn w:val="1065"/>
    <w:qFormat/>
    <w:uiPriority w:val="0"/>
    <w:pPr>
      <w:outlineLvl w:val="4"/>
    </w:pPr>
  </w:style>
  <w:style w:type="paragraph" w:customStyle="1" w:styleId="1201">
    <w:name w:val="Table_Medium"/>
    <w:basedOn w:val="1"/>
    <w:qFormat/>
    <w:uiPriority w:val="0"/>
    <w:pPr>
      <w:widowControl/>
      <w:adjustRightInd/>
      <w:spacing w:before="40" w:after="40"/>
      <w:jc w:val="left"/>
      <w:textAlignment w:val="auto"/>
    </w:pPr>
    <w:rPr>
      <w:rFonts w:ascii="Futura Bk" w:hAnsi="Futura Bk" w:eastAsia="Times New Roman"/>
      <w:sz w:val="18"/>
      <w:lang w:eastAsia="en-US"/>
    </w:rPr>
  </w:style>
  <w:style w:type="paragraph" w:customStyle="1" w:styleId="1202">
    <w:name w:val="HT_列表项目符号2"/>
    <w:basedOn w:val="1"/>
    <w:next w:val="1"/>
    <w:qFormat/>
    <w:uiPriority w:val="0"/>
    <w:pPr>
      <w:numPr>
        <w:ilvl w:val="1"/>
        <w:numId w:val="19"/>
      </w:numPr>
      <w:tabs>
        <w:tab w:val="clear" w:pos="1361"/>
      </w:tabs>
      <w:adjustRightInd/>
      <w:spacing w:beforeLines="50" w:line="300" w:lineRule="auto"/>
      <w:contextualSpacing/>
      <w:textAlignment w:val="auto"/>
    </w:pPr>
    <w:rPr>
      <w:kern w:val="2"/>
      <w:szCs w:val="24"/>
    </w:rPr>
  </w:style>
  <w:style w:type="paragraph" w:customStyle="1" w:styleId="1203">
    <w:name w:val="封面样式 _正文 + 小三 加粗 居中"/>
    <w:basedOn w:val="258"/>
    <w:qFormat/>
    <w:uiPriority w:val="0"/>
    <w:pPr>
      <w:adjustRightInd w:val="0"/>
      <w:snapToGrid w:val="0"/>
      <w:jc w:val="center"/>
    </w:pPr>
    <w:rPr>
      <w:rFonts w:cs="宋体"/>
      <w:b/>
      <w:bCs/>
      <w:kern w:val="2"/>
      <w:sz w:val="30"/>
      <w:szCs w:val="20"/>
    </w:rPr>
  </w:style>
  <w:style w:type="paragraph" w:customStyle="1" w:styleId="1204">
    <w:name w:val="xl199"/>
    <w:basedOn w:val="1"/>
    <w:qFormat/>
    <w:uiPriority w:val="0"/>
    <w:pPr>
      <w:widowControl/>
      <w:pBdr>
        <w:top w:val="single" w:color="auto" w:sz="4" w:space="0"/>
        <w:right w:val="single" w:color="auto" w:sz="4" w:space="0"/>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1205">
    <w:name w:val="附录章标题"/>
    <w:next w:val="1"/>
    <w:qFormat/>
    <w:uiPriority w:val="0"/>
    <w:pPr>
      <w:tabs>
        <w:tab w:val="left" w:pos="1260"/>
      </w:tabs>
      <w:wordWrap w:val="0"/>
      <w:overflowPunct w:val="0"/>
      <w:autoSpaceDE w:val="0"/>
      <w:spacing w:beforeLines="50" w:afterLines="50"/>
      <w:ind w:left="1260" w:hanging="420"/>
      <w:jc w:val="both"/>
      <w:textAlignment w:val="baseline"/>
      <w:outlineLvl w:val="1"/>
    </w:pPr>
    <w:rPr>
      <w:rFonts w:ascii="黑体" w:hAnsi="Times New Roman" w:eastAsia="黑体" w:cs="Times New Roman"/>
      <w:kern w:val="21"/>
      <w:sz w:val="21"/>
      <w:lang w:val="en-US" w:eastAsia="zh-CN" w:bidi="ar-SA"/>
    </w:rPr>
  </w:style>
  <w:style w:type="paragraph" w:customStyle="1" w:styleId="1206">
    <w:name w:val="二级目录(一)"/>
    <w:basedOn w:val="832"/>
    <w:qFormat/>
    <w:uiPriority w:val="0"/>
    <w:pPr>
      <w:widowControl w:val="0"/>
      <w:numPr>
        <w:ilvl w:val="1"/>
        <w:numId w:val="37"/>
      </w:numPr>
      <w:tabs>
        <w:tab w:val="clear" w:pos="1470"/>
      </w:tabs>
      <w:spacing w:beforeLines="15" w:afterLines="15" w:line="360" w:lineRule="auto"/>
      <w:ind w:left="1260" w:leftChars="100" w:right="100" w:rightChars="100" w:firstLine="0" w:firstLineChars="0"/>
    </w:pPr>
    <w:rPr>
      <w:rFonts w:ascii="Times New Roman" w:cs="宋体"/>
    </w:rPr>
  </w:style>
  <w:style w:type="paragraph" w:customStyle="1" w:styleId="1207">
    <w:name w:val="二级无标题条"/>
    <w:basedOn w:val="1"/>
    <w:qFormat/>
    <w:uiPriority w:val="0"/>
    <w:pPr>
      <w:numPr>
        <w:ilvl w:val="3"/>
        <w:numId w:val="38"/>
      </w:numPr>
      <w:adjustRightInd/>
      <w:spacing w:line="240" w:lineRule="auto"/>
      <w:textAlignment w:val="auto"/>
    </w:pPr>
    <w:rPr>
      <w:kern w:val="2"/>
      <w:sz w:val="21"/>
      <w:szCs w:val="24"/>
    </w:rPr>
  </w:style>
  <w:style w:type="paragraph" w:customStyle="1" w:styleId="1208">
    <w:name w:val="篇"/>
    <w:basedOn w:val="1"/>
    <w:qFormat/>
    <w:uiPriority w:val="0"/>
    <w:pPr>
      <w:numPr>
        <w:ilvl w:val="0"/>
        <w:numId w:val="39"/>
      </w:numPr>
      <w:tabs>
        <w:tab w:val="clear" w:pos="680"/>
      </w:tabs>
      <w:adjustRightInd/>
      <w:spacing w:before="240" w:after="60" w:line="240" w:lineRule="auto"/>
      <w:ind w:left="0" w:firstLine="0"/>
      <w:jc w:val="center"/>
      <w:textAlignment w:val="auto"/>
      <w:outlineLvl w:val="0"/>
    </w:pPr>
    <w:rPr>
      <w:rFonts w:ascii="Arial" w:hAnsi="Arial" w:eastAsia="黑体" w:cs="Arial"/>
      <w:kern w:val="2"/>
      <w:sz w:val="30"/>
      <w:szCs w:val="32"/>
    </w:rPr>
  </w:style>
  <w:style w:type="paragraph" w:customStyle="1" w:styleId="1209">
    <w:name w:val="缩进 Char Char"/>
    <w:basedOn w:val="25"/>
    <w:qFormat/>
    <w:uiPriority w:val="0"/>
    <w:pPr>
      <w:adjustRightInd/>
      <w:textAlignment w:val="auto"/>
    </w:pPr>
    <w:rPr>
      <w:rFonts w:ascii="Tahoma" w:hAnsi="Tahoma"/>
      <w:kern w:val="2"/>
    </w:rPr>
  </w:style>
  <w:style w:type="paragraph" w:customStyle="1" w:styleId="1210">
    <w:name w:val="Sidebar Heading 1"/>
    <w:basedOn w:val="1"/>
    <w:qFormat/>
    <w:uiPriority w:val="0"/>
    <w:pPr>
      <w:widowControl/>
      <w:adjustRightInd/>
      <w:spacing w:after="160" w:line="260" w:lineRule="atLeast"/>
      <w:jc w:val="left"/>
      <w:textAlignment w:val="auto"/>
    </w:pPr>
    <w:rPr>
      <w:rFonts w:ascii="Arial" w:hAnsi="Arial"/>
      <w:color w:val="808080"/>
      <w:sz w:val="22"/>
      <w:lang w:eastAsia="en-US"/>
    </w:rPr>
  </w:style>
  <w:style w:type="paragraph" w:customStyle="1" w:styleId="1211">
    <w:name w:val="正文--表格内正文"/>
    <w:basedOn w:val="1"/>
    <w:qFormat/>
    <w:uiPriority w:val="0"/>
    <w:pPr>
      <w:adjustRightInd/>
      <w:spacing w:line="0" w:lineRule="atLeast"/>
      <w:jc w:val="center"/>
      <w:textAlignment w:val="auto"/>
    </w:pPr>
    <w:rPr>
      <w:rFonts w:ascii="宋体" w:hAnsi="宋体"/>
      <w:kern w:val="2"/>
      <w:szCs w:val="24"/>
    </w:rPr>
  </w:style>
  <w:style w:type="paragraph" w:customStyle="1" w:styleId="1212">
    <w:name w:val="标书图例居中"/>
    <w:qFormat/>
    <w:uiPriority w:val="0"/>
    <w:pPr>
      <w:keepNext/>
      <w:spacing w:beforeLines="50" w:afterLines="50"/>
      <w:jc w:val="center"/>
    </w:pPr>
    <w:rPr>
      <w:rFonts w:ascii="Times New Roman" w:hAnsi="Times New Roman" w:eastAsia="宋体" w:cs="Times New Roman"/>
      <w:kern w:val="2"/>
      <w:sz w:val="24"/>
      <w:szCs w:val="24"/>
      <w:lang w:val="en-US" w:eastAsia="zh-CN" w:bidi="ar-SA"/>
    </w:rPr>
  </w:style>
  <w:style w:type="paragraph" w:customStyle="1" w:styleId="1213">
    <w:name w:val="CM31"/>
    <w:basedOn w:val="898"/>
    <w:next w:val="898"/>
    <w:qFormat/>
    <w:uiPriority w:val="0"/>
    <w:pPr>
      <w:spacing w:line="626" w:lineRule="atLeast"/>
    </w:pPr>
    <w:rPr>
      <w:rFonts w:ascii="黑体" w:hAnsi="Times New Roman" w:eastAsia="黑体" w:cs="Times New Roman"/>
      <w:color w:val="auto"/>
    </w:rPr>
  </w:style>
  <w:style w:type="paragraph" w:customStyle="1" w:styleId="1214">
    <w:name w:val="正文样式2"/>
    <w:basedOn w:val="1"/>
    <w:qFormat/>
    <w:uiPriority w:val="0"/>
    <w:pPr>
      <w:adjustRightInd/>
      <w:spacing w:before="156" w:after="156"/>
      <w:ind w:firstLine="420"/>
      <w:textAlignment w:val="auto"/>
    </w:pPr>
    <w:rPr>
      <w:rFonts w:eastAsia="楷体_GB2312"/>
      <w:kern w:val="2"/>
      <w:szCs w:val="24"/>
    </w:rPr>
  </w:style>
  <w:style w:type="paragraph" w:customStyle="1" w:styleId="1215">
    <w:name w:val="列表12"/>
    <w:basedOn w:val="382"/>
    <w:qFormat/>
    <w:uiPriority w:val="0"/>
    <w:pPr>
      <w:tabs>
        <w:tab w:val="left" w:pos="420"/>
      </w:tabs>
      <w:spacing w:before="156" w:after="156"/>
      <w:ind w:left="420" w:leftChars="0" w:hanging="420"/>
    </w:pPr>
    <w:rPr>
      <w:color w:val="FF0000"/>
    </w:rPr>
  </w:style>
  <w:style w:type="paragraph" w:customStyle="1" w:styleId="1216">
    <w:name w:val="SOW正文"/>
    <w:basedOn w:val="1"/>
    <w:qFormat/>
    <w:uiPriority w:val="0"/>
    <w:pPr>
      <w:adjustRightInd/>
      <w:snapToGrid w:val="0"/>
      <w:spacing w:before="120" w:line="400" w:lineRule="exact"/>
      <w:ind w:firstLine="425"/>
      <w:textAlignment w:val="auto"/>
    </w:pPr>
    <w:rPr>
      <w:kern w:val="2"/>
    </w:rPr>
  </w:style>
  <w:style w:type="paragraph" w:customStyle="1" w:styleId="1217">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18">
    <w:name w:val="图标"/>
    <w:basedOn w:val="1"/>
    <w:qFormat/>
    <w:uiPriority w:val="0"/>
    <w:pPr>
      <w:widowControl/>
      <w:tabs>
        <w:tab w:val="left" w:pos="432"/>
      </w:tabs>
      <w:adjustRightInd/>
      <w:snapToGrid w:val="0"/>
      <w:spacing w:after="156" w:line="240" w:lineRule="auto"/>
      <w:ind w:left="432" w:hanging="432"/>
      <w:jc w:val="center"/>
      <w:textAlignment w:val="auto"/>
    </w:pPr>
    <w:rPr>
      <w:rFonts w:ascii="Palatino Linotype" w:hAnsi="Palatino Linotype"/>
      <w:kern w:val="2"/>
      <w:sz w:val="21"/>
    </w:rPr>
  </w:style>
  <w:style w:type="paragraph" w:customStyle="1" w:styleId="1219">
    <w:name w:val="WW-纯文本"/>
    <w:basedOn w:val="1"/>
    <w:qFormat/>
    <w:uiPriority w:val="0"/>
    <w:pPr>
      <w:adjustRightInd/>
      <w:spacing w:line="240" w:lineRule="auto"/>
      <w:textAlignment w:val="auto"/>
    </w:pPr>
    <w:rPr>
      <w:rFonts w:ascii="宋体" w:hAnsi="宋体"/>
      <w:kern w:val="1"/>
      <w:sz w:val="21"/>
      <w:lang w:eastAsia="ar-SA"/>
    </w:rPr>
  </w:style>
  <w:style w:type="paragraph" w:customStyle="1" w:styleId="1220">
    <w:name w:val="Char Char1 Char Char Char Char Char Char Char"/>
    <w:basedOn w:val="1"/>
    <w:qFormat/>
    <w:uiPriority w:val="0"/>
    <w:pPr>
      <w:adjustRightInd/>
      <w:spacing w:line="240" w:lineRule="auto"/>
      <w:textAlignment w:val="auto"/>
    </w:pPr>
    <w:rPr>
      <w:rFonts w:ascii="Tahoma" w:hAnsi="Tahoma"/>
      <w:kern w:val="2"/>
    </w:rPr>
  </w:style>
  <w:style w:type="paragraph" w:customStyle="1" w:styleId="1221">
    <w:name w:val="CM111"/>
    <w:basedOn w:val="898"/>
    <w:next w:val="898"/>
    <w:qFormat/>
    <w:uiPriority w:val="0"/>
    <w:pPr>
      <w:spacing w:after="170"/>
    </w:pPr>
    <w:rPr>
      <w:rFonts w:ascii="黑体" w:hAnsi="Times New Roman" w:eastAsia="黑体" w:cs="Times New Roman"/>
      <w:color w:val="auto"/>
    </w:rPr>
  </w:style>
  <w:style w:type="paragraph" w:customStyle="1" w:styleId="1222">
    <w:name w:val="Char Char Char Char Char Char Char Char Char Char Char Char Char Char Char Char"/>
    <w:basedOn w:val="1"/>
    <w:qFormat/>
    <w:uiPriority w:val="0"/>
    <w:pPr>
      <w:tabs>
        <w:tab w:val="left" w:pos="360"/>
      </w:tabs>
      <w:adjustRightInd/>
      <w:spacing w:line="240" w:lineRule="auto"/>
      <w:textAlignment w:val="auto"/>
    </w:pPr>
    <w:rPr>
      <w:kern w:val="2"/>
    </w:rPr>
  </w:style>
  <w:style w:type="paragraph" w:customStyle="1" w:styleId="1223">
    <w:name w:val="CM108"/>
    <w:basedOn w:val="898"/>
    <w:next w:val="898"/>
    <w:qFormat/>
    <w:uiPriority w:val="0"/>
    <w:pPr>
      <w:spacing w:after="1043"/>
    </w:pPr>
    <w:rPr>
      <w:rFonts w:ascii="黑体" w:hAnsi="Times New Roman" w:eastAsia="黑体" w:cs="Times New Roman"/>
      <w:color w:val="auto"/>
    </w:rPr>
  </w:style>
  <w:style w:type="paragraph" w:customStyle="1" w:styleId="1224">
    <w:name w:val="编号3"/>
    <w:basedOn w:val="1"/>
    <w:qFormat/>
    <w:uiPriority w:val="0"/>
    <w:pPr>
      <w:numPr>
        <w:ilvl w:val="0"/>
        <w:numId w:val="40"/>
      </w:numPr>
      <w:adjustRightInd/>
      <w:spacing w:line="288" w:lineRule="auto"/>
      <w:ind w:hanging="340"/>
      <w:textAlignment w:val="auto"/>
    </w:pPr>
    <w:rPr>
      <w:rFonts w:ascii="宋体" w:hAnsi="宋体" w:cs="宋体"/>
      <w:kern w:val="2"/>
      <w:sz w:val="21"/>
      <w:szCs w:val="21"/>
    </w:rPr>
  </w:style>
  <w:style w:type="paragraph" w:customStyle="1" w:styleId="1225">
    <w:name w:val="Char Char Char1 Char Char Char Char"/>
    <w:basedOn w:val="1"/>
    <w:qFormat/>
    <w:uiPriority w:val="0"/>
    <w:pPr>
      <w:widowControl/>
      <w:adjustRightInd/>
      <w:spacing w:after="100" w:afterAutospacing="1" w:line="240" w:lineRule="exact"/>
      <w:jc w:val="left"/>
      <w:textAlignment w:val="auto"/>
    </w:pPr>
    <w:rPr>
      <w:rFonts w:ascii="Verdana" w:hAnsi="Verdana" w:eastAsia="仿宋_GB2312"/>
      <w:lang w:eastAsia="en-US"/>
    </w:rPr>
  </w:style>
  <w:style w:type="paragraph" w:customStyle="1" w:styleId="1226">
    <w:name w:val="a0"/>
    <w:basedOn w:val="1"/>
    <w:qFormat/>
    <w:uiPriority w:val="0"/>
    <w:pPr>
      <w:widowControl/>
      <w:adjustRightInd/>
      <w:spacing w:line="300" w:lineRule="atLeast"/>
      <w:jc w:val="left"/>
      <w:textAlignment w:val="auto"/>
    </w:pPr>
    <w:rPr>
      <w:rFonts w:ascii="宋体" w:hAnsi="宋体" w:cs="宋体"/>
      <w:sz w:val="18"/>
      <w:szCs w:val="18"/>
    </w:rPr>
  </w:style>
  <w:style w:type="paragraph" w:customStyle="1" w:styleId="1227">
    <w:name w:val="列表b"/>
    <w:basedOn w:val="1"/>
    <w:qFormat/>
    <w:uiPriority w:val="0"/>
    <w:pPr>
      <w:tabs>
        <w:tab w:val="left" w:pos="840"/>
      </w:tabs>
      <w:adjustRightInd/>
      <w:spacing w:before="120" w:after="120"/>
      <w:ind w:left="840" w:hanging="420"/>
      <w:textAlignment w:val="auto"/>
    </w:pPr>
    <w:rPr>
      <w:rFonts w:ascii="Arial" w:hAnsi="Arial"/>
      <w:spacing w:val="-2"/>
      <w:kern w:val="2"/>
    </w:rPr>
  </w:style>
  <w:style w:type="paragraph" w:customStyle="1" w:styleId="1228">
    <w:name w:val="CM2"/>
    <w:basedOn w:val="898"/>
    <w:next w:val="898"/>
    <w:qFormat/>
    <w:uiPriority w:val="0"/>
    <w:rPr>
      <w:rFonts w:ascii="黑体" w:hAnsi="Times New Roman" w:eastAsia="黑体" w:cs="Times New Roman"/>
      <w:color w:val="auto"/>
    </w:rPr>
  </w:style>
  <w:style w:type="paragraph" w:customStyle="1" w:styleId="1229">
    <w:name w:val="xl73"/>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auto"/>
    </w:pPr>
    <w:rPr>
      <w:rFonts w:ascii="宋体" w:hAnsi="宋体"/>
      <w:color w:val="FF0000"/>
      <w:sz w:val="20"/>
    </w:rPr>
  </w:style>
  <w:style w:type="paragraph" w:customStyle="1" w:styleId="1230">
    <w:name w:val="tabletext"/>
    <w:basedOn w:val="1"/>
    <w:qFormat/>
    <w:uiPriority w:val="0"/>
    <w:pPr>
      <w:widowControl/>
      <w:adjustRightInd/>
      <w:spacing w:before="100" w:beforeAutospacing="1" w:after="100" w:afterAutospacing="1" w:line="240" w:lineRule="auto"/>
      <w:jc w:val="left"/>
      <w:textAlignment w:val="auto"/>
    </w:pPr>
    <w:rPr>
      <w:rFonts w:ascii="宋体" w:hAnsi="宋体" w:cs="宋体"/>
      <w:szCs w:val="24"/>
    </w:rPr>
  </w:style>
  <w:style w:type="paragraph" w:customStyle="1" w:styleId="1231">
    <w:name w:val="Body Text 21"/>
    <w:basedOn w:val="1"/>
    <w:qFormat/>
    <w:uiPriority w:val="0"/>
    <w:pPr>
      <w:numPr>
        <w:ilvl w:val="1"/>
        <w:numId w:val="41"/>
      </w:numPr>
      <w:tabs>
        <w:tab w:val="clear" w:pos="1250"/>
      </w:tabs>
      <w:spacing w:before="240" w:line="400" w:lineRule="exact"/>
      <w:ind w:left="0" w:firstLine="357"/>
    </w:pPr>
    <w:rPr>
      <w:kern w:val="2"/>
      <w:sz w:val="28"/>
    </w:rPr>
  </w:style>
  <w:style w:type="paragraph" w:customStyle="1" w:styleId="1232">
    <w:name w:val="样式 _正文段落 + 首行缩进:  2 字符 段前: 0.15 行 段后: 0.15 行2"/>
    <w:basedOn w:val="239"/>
    <w:qFormat/>
    <w:uiPriority w:val="0"/>
    <w:pPr>
      <w:spacing w:before="46" w:after="46"/>
      <w:ind w:firstLine="420"/>
    </w:pPr>
    <w:rPr>
      <w:rFonts w:cs="宋体"/>
      <w:kern w:val="2"/>
      <w:szCs w:val="20"/>
    </w:rPr>
  </w:style>
  <w:style w:type="paragraph" w:customStyle="1" w:styleId="1233">
    <w:name w:val="小正文"/>
    <w:basedOn w:val="1"/>
    <w:qFormat/>
    <w:uiPriority w:val="0"/>
    <w:pPr>
      <w:widowControl/>
      <w:snapToGrid w:val="0"/>
      <w:spacing w:line="240" w:lineRule="atLeast"/>
      <w:jc w:val="center"/>
    </w:pPr>
    <w:rPr>
      <w:rFonts w:ascii="Arial" w:hAnsi="Arial"/>
      <w:sz w:val="21"/>
    </w:rPr>
  </w:style>
  <w:style w:type="paragraph" w:customStyle="1" w:styleId="1234">
    <w:name w:val="xl134"/>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18"/>
      <w:szCs w:val="18"/>
    </w:rPr>
  </w:style>
  <w:style w:type="paragraph" w:customStyle="1" w:styleId="1235">
    <w:name w:val="xl138"/>
    <w:basedOn w:val="1"/>
    <w:qFormat/>
    <w:uiPriority w:val="0"/>
    <w:pPr>
      <w:widowControl/>
      <w:pBdr>
        <w:top w:val="single" w:color="auto" w:sz="8" w:space="0"/>
        <w:left w:val="single" w:color="auto" w:sz="8"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szCs w:val="24"/>
    </w:rPr>
  </w:style>
  <w:style w:type="paragraph" w:customStyle="1" w:styleId="1236">
    <w:name w:val="Block Line"/>
    <w:basedOn w:val="1"/>
    <w:qFormat/>
    <w:uiPriority w:val="0"/>
    <w:pPr>
      <w:widowControl/>
      <w:pBdr>
        <w:top w:val="single" w:color="auto" w:sz="6" w:space="0"/>
      </w:pBdr>
      <w:overflowPunct w:val="0"/>
      <w:autoSpaceDE w:val="0"/>
      <w:autoSpaceDN w:val="0"/>
      <w:spacing w:before="160" w:line="240" w:lineRule="auto"/>
      <w:ind w:left="1701"/>
      <w:jc w:val="left"/>
    </w:pPr>
    <w:rPr>
      <w:sz w:val="16"/>
      <w:szCs w:val="24"/>
    </w:rPr>
  </w:style>
  <w:style w:type="paragraph" w:customStyle="1" w:styleId="1237">
    <w:name w:val="样式 文档正文 + 首行缩进:  2 字符2"/>
    <w:basedOn w:val="173"/>
    <w:qFormat/>
    <w:uiPriority w:val="0"/>
    <w:pPr>
      <w:adjustRightInd/>
      <w:spacing w:line="360" w:lineRule="auto"/>
      <w:ind w:left="0" w:firstLine="482" w:firstLineChars="200"/>
      <w:textAlignment w:val="auto"/>
    </w:pPr>
    <w:rPr>
      <w:rFonts w:hAnsi="宋体" w:cs="宋体"/>
      <w:sz w:val="24"/>
      <w:szCs w:val="24"/>
    </w:rPr>
  </w:style>
  <w:style w:type="paragraph" w:customStyle="1" w:styleId="1238">
    <w:name w:val="主正文"/>
    <w:basedOn w:val="1"/>
    <w:qFormat/>
    <w:uiPriority w:val="0"/>
    <w:pPr>
      <w:adjustRightInd/>
      <w:spacing w:line="312" w:lineRule="auto"/>
      <w:ind w:firstLine="482"/>
      <w:textAlignment w:val="auto"/>
    </w:pPr>
    <w:rPr>
      <w:rFonts w:cs="Angsana New"/>
      <w:kern w:val="2"/>
      <w:szCs w:val="24"/>
    </w:rPr>
  </w:style>
  <w:style w:type="paragraph" w:customStyle="1" w:styleId="1239">
    <w:name w:val="Char Char 字元 Char Char1 Char 字元 Char Char 字元 Char Char1 字元2 Char Char Char1"/>
    <w:basedOn w:val="1"/>
    <w:qFormat/>
    <w:uiPriority w:val="0"/>
    <w:pPr>
      <w:widowControl/>
      <w:adjustRightInd/>
      <w:spacing w:after="160" w:line="240" w:lineRule="exact"/>
      <w:jc w:val="left"/>
      <w:textAlignment w:val="auto"/>
    </w:pPr>
    <w:rPr>
      <w:rFonts w:ascii="Verdana" w:hAnsi="Verdana"/>
      <w:sz w:val="20"/>
      <w:lang w:eastAsia="en-US"/>
    </w:rPr>
  </w:style>
  <w:style w:type="paragraph" w:customStyle="1" w:styleId="1240">
    <w:name w:val="并列正文"/>
    <w:basedOn w:val="1"/>
    <w:qFormat/>
    <w:uiPriority w:val="0"/>
    <w:pPr>
      <w:tabs>
        <w:tab w:val="left" w:pos="420"/>
      </w:tabs>
      <w:autoSpaceDE w:val="0"/>
      <w:adjustRightInd/>
      <w:ind w:left="420" w:hanging="420"/>
      <w:textAlignment w:val="auto"/>
    </w:pPr>
    <w:rPr>
      <w:rFonts w:ascii="宋体" w:hAnsi="宋体"/>
      <w:bCs/>
      <w:color w:val="000000"/>
      <w:kern w:val="2"/>
    </w:rPr>
  </w:style>
  <w:style w:type="paragraph" w:customStyle="1" w:styleId="1241">
    <w:name w:val="样式 Default + 仿宋_GB2312 三号 自动设置 首行缩进:  0.84 厘米 右侧:  0.28 厘米 ..."/>
    <w:basedOn w:val="1"/>
    <w:qFormat/>
    <w:uiPriority w:val="0"/>
    <w:pPr>
      <w:autoSpaceDE w:val="0"/>
      <w:autoSpaceDN w:val="0"/>
      <w:spacing w:line="620" w:lineRule="atLeast"/>
      <w:ind w:right="158" w:firstLine="478"/>
      <w:jc w:val="left"/>
      <w:textAlignment w:val="auto"/>
    </w:pPr>
    <w:rPr>
      <w:rFonts w:ascii="仿宋_GB2312" w:eastAsia="仿宋_GB2312"/>
      <w:sz w:val="28"/>
    </w:rPr>
  </w:style>
  <w:style w:type="paragraph" w:customStyle="1" w:styleId="1242">
    <w:name w:val="样式 文档正文 + 首行缩进:  2 字符"/>
    <w:basedOn w:val="173"/>
    <w:qFormat/>
    <w:uiPriority w:val="0"/>
    <w:pPr>
      <w:numPr>
        <w:ilvl w:val="5"/>
        <w:numId w:val="42"/>
      </w:numPr>
      <w:tabs>
        <w:tab w:val="clear" w:pos="1152"/>
      </w:tabs>
      <w:adjustRightInd/>
      <w:spacing w:line="360" w:lineRule="auto"/>
      <w:ind w:left="0" w:firstLine="480" w:firstLineChars="200"/>
      <w:textAlignment w:val="auto"/>
    </w:pPr>
    <w:rPr>
      <w:rFonts w:hAnsi="宋体" w:cs="宋体"/>
      <w:sz w:val="24"/>
      <w:szCs w:val="24"/>
    </w:rPr>
  </w:style>
  <w:style w:type="paragraph" w:customStyle="1" w:styleId="1243">
    <w:name w:val="所用内容"/>
    <w:basedOn w:val="1"/>
    <w:qFormat/>
    <w:uiPriority w:val="0"/>
    <w:pPr>
      <w:adjustRightInd/>
      <w:ind w:firstLine="480" w:firstLineChars="200"/>
      <w:textAlignment w:val="auto"/>
    </w:pPr>
    <w:rPr>
      <w:kern w:val="2"/>
    </w:rPr>
  </w:style>
  <w:style w:type="paragraph" w:customStyle="1" w:styleId="1244">
    <w:name w:val="实施日期"/>
    <w:basedOn w:val="1245"/>
    <w:qFormat/>
    <w:uiPriority w:val="0"/>
    <w:pPr>
      <w:framePr w:wrap="around" w:vAnchor="margin" w:hAnchor="text" w:xAlign="right" w:y="1"/>
      <w:jc w:val="right"/>
    </w:pPr>
  </w:style>
  <w:style w:type="paragraph" w:customStyle="1" w:styleId="1245">
    <w:name w:val="发布日期"/>
    <w:qFormat/>
    <w:uiPriority w:val="0"/>
    <w:rPr>
      <w:rFonts w:ascii="Times New Roman" w:hAnsi="Times New Roman" w:eastAsia="黑体" w:cs="Times New Roman"/>
      <w:sz w:val="28"/>
      <w:lang w:val="en-US" w:eastAsia="zh-CN" w:bidi="ar-SA"/>
    </w:rPr>
  </w:style>
  <w:style w:type="paragraph" w:customStyle="1" w:styleId="1246">
    <w:name w:val="样式 表格正文 + 仿宋_GB2312 五号 黑色1"/>
    <w:basedOn w:val="178"/>
    <w:qFormat/>
    <w:uiPriority w:val="0"/>
    <w:pPr>
      <w:widowControl w:val="0"/>
      <w:tabs>
        <w:tab w:val="left" w:pos="1495"/>
      </w:tabs>
      <w:adjustRightInd/>
      <w:spacing w:before="0" w:after="0" w:line="360" w:lineRule="auto"/>
      <w:jc w:val="both"/>
      <w:textAlignment w:val="auto"/>
    </w:pPr>
    <w:rPr>
      <w:rFonts w:ascii="仿宋_GB2312" w:hAnsi="宋体" w:eastAsia="宋体" w:cs="宋体"/>
      <w:bCs w:val="0"/>
      <w:color w:val="000000"/>
      <w:kern w:val="2"/>
    </w:rPr>
  </w:style>
  <w:style w:type="paragraph" w:customStyle="1" w:styleId="1247">
    <w:name w:val="四级条标题"/>
    <w:basedOn w:val="992"/>
    <w:next w:val="1"/>
    <w:qFormat/>
    <w:uiPriority w:val="0"/>
    <w:pPr>
      <w:tabs>
        <w:tab w:val="clear" w:pos="2102"/>
      </w:tabs>
      <w:ind w:left="2522"/>
      <w:jc w:val="left"/>
      <w:outlineLvl w:val="5"/>
    </w:pPr>
  </w:style>
  <w:style w:type="paragraph" w:customStyle="1" w:styleId="1248">
    <w:name w:val="xl101"/>
    <w:basedOn w:val="1"/>
    <w:qFormat/>
    <w:uiPriority w:val="0"/>
    <w:pPr>
      <w:widowControl/>
      <w:pBdr>
        <w:top w:val="single" w:color="auto" w:sz="4" w:space="0"/>
        <w:left w:val="single" w:color="auto" w:sz="4" w:space="0"/>
        <w:bottom w:val="single" w:color="auto" w:sz="4" w:space="0"/>
        <w:right w:val="single" w:color="auto" w:sz="8" w:space="0"/>
      </w:pBdr>
      <w:adjustRightInd/>
      <w:spacing w:before="100" w:beforeAutospacing="1" w:after="100" w:afterAutospacing="1" w:line="240" w:lineRule="auto"/>
      <w:jc w:val="left"/>
      <w:textAlignment w:val="center"/>
    </w:pPr>
    <w:rPr>
      <w:rFonts w:ascii="Arial" w:hAnsi="Arial" w:cs="Arial"/>
      <w:szCs w:val="24"/>
    </w:rPr>
  </w:style>
  <w:style w:type="paragraph" w:customStyle="1" w:styleId="1249">
    <w:name w:val="自定义样式 图表标题"/>
    <w:basedOn w:val="1250"/>
    <w:qFormat/>
    <w:uiPriority w:val="0"/>
    <w:pPr>
      <w:ind w:firstLine="0" w:firstLineChars="0"/>
      <w:jc w:val="center"/>
    </w:pPr>
    <w:rPr>
      <w:bCs w:val="0"/>
      <w:szCs w:val="20"/>
    </w:rPr>
  </w:style>
  <w:style w:type="paragraph" w:customStyle="1" w:styleId="1250">
    <w:name w:val="自定义样式 正文"/>
    <w:basedOn w:val="1"/>
    <w:qFormat/>
    <w:uiPriority w:val="0"/>
    <w:pPr>
      <w:adjustRightInd/>
      <w:ind w:firstLine="480" w:firstLineChars="200"/>
      <w:textAlignment w:val="auto"/>
    </w:pPr>
    <w:rPr>
      <w:rFonts w:ascii="Arial" w:hAnsi="Arial" w:eastAsia="仿宋_GB2312" w:cs="宋体"/>
      <w:bCs/>
      <w:kern w:val="2"/>
      <w:szCs w:val="24"/>
    </w:rPr>
  </w:style>
  <w:style w:type="paragraph" w:customStyle="1" w:styleId="1251">
    <w:name w:val="CM79"/>
    <w:basedOn w:val="898"/>
    <w:next w:val="898"/>
    <w:qFormat/>
    <w:uiPriority w:val="0"/>
    <w:pPr>
      <w:spacing w:line="626" w:lineRule="atLeast"/>
    </w:pPr>
    <w:rPr>
      <w:rFonts w:ascii="黑体" w:hAnsi="Times New Roman" w:eastAsia="黑体" w:cs="Times New Roman"/>
      <w:color w:val="auto"/>
    </w:rPr>
  </w:style>
  <w:style w:type="paragraph" w:customStyle="1" w:styleId="1252">
    <w:name w:val="List - Un-numbered"/>
    <w:basedOn w:val="1"/>
    <w:qFormat/>
    <w:uiPriority w:val="0"/>
    <w:pPr>
      <w:widowControl/>
      <w:overflowPunct w:val="0"/>
      <w:autoSpaceDE w:val="0"/>
      <w:autoSpaceDN w:val="0"/>
      <w:spacing w:before="60" w:line="260" w:lineRule="atLeast"/>
      <w:jc w:val="left"/>
    </w:pPr>
    <w:rPr>
      <w:rFonts w:ascii="Times" w:hAnsi="Times" w:cs="Angsana New"/>
      <w:sz w:val="22"/>
    </w:rPr>
  </w:style>
  <w:style w:type="paragraph" w:customStyle="1" w:styleId="1253">
    <w:name w:val="h22"/>
    <w:basedOn w:val="1"/>
    <w:qFormat/>
    <w:uiPriority w:val="0"/>
    <w:pPr>
      <w:widowControl/>
      <w:adjustRightInd/>
      <w:spacing w:line="330" w:lineRule="atLeast"/>
      <w:ind w:firstLine="480"/>
      <w:jc w:val="left"/>
      <w:textAlignment w:val="auto"/>
    </w:pPr>
    <w:rPr>
      <w:rFonts w:ascii="宋体" w:hAnsi="宋体" w:cs="宋体"/>
      <w:szCs w:val="24"/>
    </w:rPr>
  </w:style>
  <w:style w:type="paragraph" w:customStyle="1" w:styleId="1254">
    <w:name w:val="目次"/>
    <w:basedOn w:val="1"/>
    <w:qFormat/>
    <w:uiPriority w:val="0"/>
    <w:pPr>
      <w:widowControl/>
      <w:snapToGrid w:val="0"/>
      <w:spacing w:before="600" w:after="800" w:line="300" w:lineRule="auto"/>
      <w:jc w:val="center"/>
    </w:pPr>
    <w:rPr>
      <w:rFonts w:ascii="黑体" w:hAnsi="Arial" w:eastAsia="黑体"/>
      <w:spacing w:val="100"/>
      <w:sz w:val="30"/>
    </w:rPr>
  </w:style>
  <w:style w:type="paragraph" w:customStyle="1" w:styleId="1255">
    <w:name w:val="Lyl4"/>
    <w:basedOn w:val="985"/>
    <w:qFormat/>
    <w:uiPriority w:val="0"/>
    <w:pPr>
      <w:tabs>
        <w:tab w:val="left" w:pos="1080"/>
        <w:tab w:val="left" w:pos="1680"/>
        <w:tab w:val="left" w:pos="2100"/>
      </w:tabs>
      <w:ind w:left="2100" w:hanging="420"/>
    </w:pPr>
    <w:rPr>
      <w:sz w:val="21"/>
      <w:szCs w:val="21"/>
    </w:rPr>
  </w:style>
  <w:style w:type="paragraph" w:customStyle="1" w:styleId="1256">
    <w:name w:val="样式 _正文段落 + 段前: 0.15 行 段后: 0.15 行1"/>
    <w:basedOn w:val="239"/>
    <w:qFormat/>
    <w:uiPriority w:val="0"/>
    <w:pPr>
      <w:spacing w:before="46" w:after="46"/>
      <w:ind w:firstLine="480"/>
    </w:pPr>
    <w:rPr>
      <w:rFonts w:cs="宋体"/>
      <w:kern w:val="2"/>
      <w:szCs w:val="20"/>
    </w:rPr>
  </w:style>
  <w:style w:type="paragraph" w:customStyle="1" w:styleId="1257">
    <w:name w:val="CM115"/>
    <w:basedOn w:val="898"/>
    <w:next w:val="898"/>
    <w:qFormat/>
    <w:uiPriority w:val="0"/>
    <w:pPr>
      <w:spacing w:after="435"/>
    </w:pPr>
    <w:rPr>
      <w:rFonts w:ascii="黑体" w:hAnsi="Times New Roman" w:eastAsia="黑体" w:cs="Times New Roman"/>
      <w:color w:val="auto"/>
    </w:rPr>
  </w:style>
  <w:style w:type="paragraph" w:customStyle="1" w:styleId="1258">
    <w:name w:val="jd-标题4"/>
    <w:basedOn w:val="6"/>
    <w:qFormat/>
    <w:uiPriority w:val="0"/>
    <w:pPr>
      <w:numPr>
        <w:ilvl w:val="3"/>
        <w:numId w:val="0"/>
      </w:numPr>
      <w:tabs>
        <w:tab w:val="left" w:pos="1325"/>
      </w:tabs>
      <w:adjustRightInd/>
      <w:spacing w:before="120" w:after="120" w:line="360" w:lineRule="atLeast"/>
      <w:ind w:left="1325" w:hanging="425"/>
      <w:textAlignment w:val="auto"/>
    </w:pPr>
    <w:rPr>
      <w:rFonts w:ascii="宋体" w:hAnsi="宋体" w:cs="Times New Roman"/>
      <w:kern w:val="2"/>
      <w:sz w:val="24"/>
    </w:rPr>
  </w:style>
  <w:style w:type="paragraph" w:customStyle="1" w:styleId="1259">
    <w:name w:val="Char Char Char Char Char Char Char"/>
    <w:basedOn w:val="1"/>
    <w:qFormat/>
    <w:uiPriority w:val="0"/>
    <w:pPr>
      <w:widowControl/>
      <w:adjustRightInd/>
      <w:snapToGrid w:val="0"/>
      <w:spacing w:after="160"/>
      <w:jc w:val="left"/>
      <w:textAlignment w:val="auto"/>
    </w:pPr>
    <w:rPr>
      <w:szCs w:val="24"/>
      <w:lang w:eastAsia="en-US"/>
    </w:rPr>
  </w:style>
  <w:style w:type="paragraph" w:customStyle="1" w:styleId="1260">
    <w:name w:val="pic-info"/>
    <w:basedOn w:val="1"/>
    <w:qFormat/>
    <w:uiPriority w:val="0"/>
    <w:pPr>
      <w:widowControl/>
      <w:adjustRightInd/>
      <w:spacing w:before="100" w:beforeAutospacing="1" w:after="100" w:afterAutospacing="1" w:line="240" w:lineRule="auto"/>
      <w:jc w:val="left"/>
      <w:textAlignment w:val="auto"/>
    </w:pPr>
    <w:rPr>
      <w:rFonts w:ascii="宋体" w:hAnsi="宋体" w:cs="宋体"/>
      <w:szCs w:val="24"/>
    </w:rPr>
  </w:style>
  <w:style w:type="paragraph" w:customStyle="1" w:styleId="1261">
    <w:name w:val="Char1 Char Char Char Char Char Char2"/>
    <w:basedOn w:val="1"/>
    <w:qFormat/>
    <w:uiPriority w:val="0"/>
    <w:pPr>
      <w:adjustRightInd/>
      <w:spacing w:line="240" w:lineRule="auto"/>
      <w:textAlignment w:val="auto"/>
    </w:pPr>
    <w:rPr>
      <w:rFonts w:ascii="Tahoma" w:hAnsi="Tahoma"/>
      <w:kern w:val="2"/>
    </w:rPr>
  </w:style>
  <w:style w:type="paragraph" w:customStyle="1" w:styleId="1262">
    <w:name w:val="声明文字"/>
    <w:basedOn w:val="1"/>
    <w:qFormat/>
    <w:uiPriority w:val="0"/>
    <w:pPr>
      <w:widowControl/>
      <w:overflowPunct w:val="0"/>
      <w:autoSpaceDE w:val="0"/>
      <w:autoSpaceDN w:val="0"/>
      <w:spacing w:before="60" w:after="240" w:line="400" w:lineRule="exact"/>
      <w:ind w:hanging="108"/>
    </w:pPr>
    <w:rPr>
      <w:rFonts w:eastAsia="楷体_GB2312"/>
      <w:bCs/>
    </w:rPr>
  </w:style>
  <w:style w:type="paragraph" w:customStyle="1" w:styleId="1263">
    <w:name w:val="默认段落字体 Para Char Char Char Char Char Char Char Char Char"/>
    <w:basedOn w:val="1"/>
    <w:qFormat/>
    <w:uiPriority w:val="0"/>
    <w:pPr>
      <w:adjustRightInd/>
      <w:spacing w:line="240" w:lineRule="auto"/>
      <w:textAlignment w:val="auto"/>
    </w:pPr>
    <w:rPr>
      <w:rFonts w:ascii="Tahoma" w:hAnsi="Tahoma"/>
      <w:kern w:val="2"/>
    </w:rPr>
  </w:style>
  <w:style w:type="paragraph" w:customStyle="1" w:styleId="1264">
    <w:name w:val="LJT正文"/>
    <w:basedOn w:val="37"/>
    <w:qFormat/>
    <w:uiPriority w:val="0"/>
    <w:pPr>
      <w:spacing w:before="120" w:after="0"/>
      <w:ind w:left="0" w:leftChars="0" w:firstLine="425"/>
    </w:pPr>
    <w:rPr>
      <w:rFonts w:ascii="Arial" w:hAnsi="Arial"/>
      <w:sz w:val="24"/>
      <w:szCs w:val="20"/>
    </w:rPr>
  </w:style>
  <w:style w:type="paragraph" w:customStyle="1" w:styleId="1265">
    <w:name w:val="Char Char Char Char Char Char Char Char Char1"/>
    <w:basedOn w:val="1"/>
    <w:qFormat/>
    <w:uiPriority w:val="0"/>
    <w:pPr>
      <w:widowControl/>
      <w:adjustRightInd/>
      <w:spacing w:after="160" w:line="240" w:lineRule="exact"/>
      <w:jc w:val="left"/>
      <w:textAlignment w:val="auto"/>
    </w:pPr>
    <w:rPr>
      <w:rFonts w:ascii="Verdana" w:hAnsi="Verdana" w:eastAsia="仿宋_GB2312"/>
      <w:lang w:eastAsia="en-US"/>
    </w:rPr>
  </w:style>
  <w:style w:type="paragraph" w:customStyle="1" w:styleId="1266">
    <w:name w:val="Blk Text"/>
    <w:basedOn w:val="1"/>
    <w:qFormat/>
    <w:uiPriority w:val="0"/>
    <w:pPr>
      <w:widowControl/>
      <w:overflowPunct w:val="0"/>
      <w:autoSpaceDE w:val="0"/>
      <w:autoSpaceDN w:val="0"/>
      <w:spacing w:after="120" w:line="240" w:lineRule="auto"/>
    </w:pPr>
    <w:rPr>
      <w:szCs w:val="24"/>
    </w:rPr>
  </w:style>
  <w:style w:type="paragraph" w:customStyle="1" w:styleId="1267">
    <w:name w:val="项目编号A"/>
    <w:basedOn w:val="1"/>
    <w:qFormat/>
    <w:uiPriority w:val="0"/>
    <w:pPr>
      <w:numPr>
        <w:ilvl w:val="0"/>
        <w:numId w:val="43"/>
      </w:numPr>
      <w:adjustRightInd/>
      <w:ind w:left="618"/>
      <w:textAlignment w:val="auto"/>
    </w:pPr>
    <w:rPr>
      <w:kern w:val="2"/>
      <w:szCs w:val="24"/>
    </w:rPr>
  </w:style>
  <w:style w:type="paragraph" w:customStyle="1" w:styleId="1268">
    <w:name w:val="列表项目符号2"/>
    <w:basedOn w:val="1"/>
    <w:qFormat/>
    <w:uiPriority w:val="0"/>
    <w:pPr>
      <w:tabs>
        <w:tab w:val="left" w:pos="620"/>
      </w:tabs>
      <w:ind w:left="620" w:hanging="420"/>
      <w:textAlignment w:val="auto"/>
    </w:pPr>
    <w:rPr>
      <w:szCs w:val="24"/>
    </w:rPr>
  </w:style>
  <w:style w:type="paragraph" w:customStyle="1" w:styleId="1269">
    <w:name w:val="fig-picture"/>
    <w:basedOn w:val="1"/>
    <w:next w:val="1"/>
    <w:qFormat/>
    <w:uiPriority w:val="0"/>
    <w:pPr>
      <w:widowControl/>
      <w:suppressAutoHyphens/>
      <w:adjustRightInd/>
      <w:spacing w:before="60" w:after="60" w:line="240" w:lineRule="auto"/>
      <w:jc w:val="center"/>
      <w:textAlignment w:val="auto"/>
    </w:pPr>
    <w:rPr>
      <w:kern w:val="1"/>
      <w:lang w:eastAsia="ar-SA"/>
    </w:rPr>
  </w:style>
  <w:style w:type="paragraph" w:customStyle="1" w:styleId="1270">
    <w:name w:val="font1"/>
    <w:basedOn w:val="1"/>
    <w:qFormat/>
    <w:uiPriority w:val="0"/>
    <w:pPr>
      <w:widowControl/>
      <w:adjustRightInd/>
      <w:spacing w:before="100" w:beforeAutospacing="1" w:after="100" w:afterAutospacing="1" w:line="240" w:lineRule="auto"/>
      <w:jc w:val="left"/>
      <w:textAlignment w:val="auto"/>
    </w:pPr>
    <w:rPr>
      <w:rFonts w:hint="eastAsia" w:ascii="宋体" w:hAnsi="宋体"/>
      <w:szCs w:val="24"/>
    </w:rPr>
  </w:style>
  <w:style w:type="paragraph" w:customStyle="1" w:styleId="1271">
    <w:name w:val="xl30"/>
    <w:basedOn w:val="1"/>
    <w:qFormat/>
    <w:uiPriority w:val="0"/>
    <w:pPr>
      <w:widowControl/>
      <w:pBdr>
        <w:top w:val="single" w:color="auto" w:sz="4" w:space="0"/>
        <w:bottom w:val="single" w:color="auto" w:sz="4" w:space="0"/>
        <w:right w:val="single" w:color="auto" w:sz="8" w:space="0"/>
      </w:pBdr>
      <w:shd w:val="clear" w:color="auto" w:fill="969696"/>
      <w:adjustRightInd/>
      <w:spacing w:before="100" w:beforeAutospacing="1" w:after="100" w:afterAutospacing="1" w:line="240" w:lineRule="auto"/>
      <w:jc w:val="left"/>
      <w:textAlignment w:val="auto"/>
    </w:pPr>
    <w:rPr>
      <w:rFonts w:ascii="Arial Unicode MS" w:hAnsi="Arial Unicode MS" w:eastAsia="Arial Unicode MS" w:cs="Arial Unicode MS"/>
      <w:szCs w:val="24"/>
    </w:rPr>
  </w:style>
  <w:style w:type="paragraph" w:customStyle="1" w:styleId="1272">
    <w:name w:val="xl204"/>
    <w:basedOn w:val="1"/>
    <w:qFormat/>
    <w:uiPriority w:val="0"/>
    <w:pPr>
      <w:widowControl/>
      <w:pBdr>
        <w:left w:val="single" w:color="auto" w:sz="4" w:space="0"/>
        <w:right w:val="single" w:color="auto" w:sz="4" w:space="0"/>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1273">
    <w:name w:val="数字条目"/>
    <w:basedOn w:val="1"/>
    <w:qFormat/>
    <w:uiPriority w:val="0"/>
    <w:pPr>
      <w:numPr>
        <w:ilvl w:val="0"/>
        <w:numId w:val="44"/>
      </w:numPr>
      <w:adjustRightInd/>
      <w:spacing w:beforeLines="50" w:afterLines="50"/>
      <w:textAlignment w:val="auto"/>
    </w:pPr>
    <w:rPr>
      <w:rFonts w:ascii="黑体" w:hAnsi="黑体" w:eastAsia="黑体" w:cs="Arial"/>
      <w:b/>
      <w:kern w:val="2"/>
      <w:szCs w:val="24"/>
    </w:rPr>
  </w:style>
  <w:style w:type="paragraph" w:customStyle="1" w:styleId="1274">
    <w:name w:val="小五"/>
    <w:basedOn w:val="1"/>
    <w:qFormat/>
    <w:uiPriority w:val="0"/>
    <w:pPr>
      <w:spacing w:line="288" w:lineRule="auto"/>
      <w:ind w:right="105" w:rightChars="50"/>
      <w:jc w:val="left"/>
    </w:pPr>
    <w:rPr>
      <w:sz w:val="18"/>
      <w:szCs w:val="18"/>
    </w:rPr>
  </w:style>
  <w:style w:type="paragraph" w:customStyle="1" w:styleId="1275">
    <w:name w:val="a8"/>
    <w:basedOn w:val="1"/>
    <w:qFormat/>
    <w:uiPriority w:val="0"/>
    <w:pPr>
      <w:widowControl/>
      <w:adjustRightInd/>
      <w:spacing w:before="100" w:beforeAutospacing="1" w:after="100" w:afterAutospacing="1" w:line="240" w:lineRule="auto"/>
      <w:jc w:val="left"/>
      <w:textAlignment w:val="auto"/>
    </w:pPr>
    <w:rPr>
      <w:rFonts w:ascii="宋体" w:hAnsi="宋体"/>
      <w:szCs w:val="24"/>
    </w:rPr>
  </w:style>
  <w:style w:type="paragraph" w:customStyle="1" w:styleId="1276">
    <w:name w:val="xl129"/>
    <w:basedOn w:val="1"/>
    <w:qFormat/>
    <w:uiPriority w:val="0"/>
    <w:pPr>
      <w:widowControl/>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1277">
    <w:name w:val="jq正文 Char"/>
    <w:basedOn w:val="1"/>
    <w:qFormat/>
    <w:uiPriority w:val="0"/>
    <w:pPr>
      <w:adjustRightInd/>
      <w:ind w:firstLine="480" w:firstLineChars="200"/>
      <w:textAlignment w:val="auto"/>
    </w:pPr>
    <w:rPr>
      <w:rFonts w:ascii="宋体" w:hAnsi="宋体"/>
      <w:kern w:val="2"/>
      <w:szCs w:val="24"/>
    </w:rPr>
  </w:style>
  <w:style w:type="paragraph" w:customStyle="1" w:styleId="1278">
    <w:name w:val="样式 标题 3h33rd levelH3一1Bold Headbh标题 3 Charl3 + 左侧:  0 厘..."/>
    <w:basedOn w:val="5"/>
    <w:qFormat/>
    <w:uiPriority w:val="0"/>
    <w:pPr>
      <w:numPr>
        <w:ilvl w:val="0"/>
        <w:numId w:val="45"/>
      </w:numPr>
      <w:adjustRightInd/>
      <w:spacing w:before="260" w:beforeLines="50" w:afterLines="50" w:line="415" w:lineRule="auto"/>
      <w:ind w:left="0" w:firstLine="0"/>
      <w:jc w:val="left"/>
      <w:textAlignment w:val="auto"/>
    </w:pPr>
    <w:rPr>
      <w:rFonts w:eastAsia="黑体"/>
      <w:bCs w:val="0"/>
      <w:color w:val="000000"/>
      <w:kern w:val="24"/>
      <w:sz w:val="24"/>
      <w:szCs w:val="21"/>
    </w:rPr>
  </w:style>
  <w:style w:type="paragraph" w:customStyle="1" w:styleId="1279">
    <w:name w:val="样式 标题 2H2Underrubrik1prop2第一章 标题 2Heading 2 HiddenHeading ..."/>
    <w:basedOn w:val="4"/>
    <w:qFormat/>
    <w:uiPriority w:val="0"/>
    <w:pPr>
      <w:numPr>
        <w:ilvl w:val="1"/>
        <w:numId w:val="0"/>
      </w:numPr>
      <w:tabs>
        <w:tab w:val="left" w:pos="1260"/>
      </w:tabs>
      <w:adjustRightInd/>
      <w:spacing w:before="260" w:after="260" w:line="360" w:lineRule="auto"/>
      <w:ind w:left="965" w:hanging="425"/>
      <w:textAlignment w:val="auto"/>
    </w:pPr>
    <w:rPr>
      <w:rFonts w:ascii="Arial" w:hAnsi="Arial" w:eastAsia="楷体_GB2312" w:cs="Times New Roman"/>
      <w:kern w:val="2"/>
      <w:sz w:val="36"/>
    </w:rPr>
  </w:style>
  <w:style w:type="paragraph" w:customStyle="1" w:styleId="1280">
    <w:name w:val="说明文字"/>
    <w:basedOn w:val="1053"/>
    <w:qFormat/>
    <w:uiPriority w:val="0"/>
    <w:pPr>
      <w:widowControl/>
      <w:ind w:left="360" w:firstLine="420"/>
      <w:jc w:val="left"/>
    </w:pPr>
    <w:rPr>
      <w:rFonts w:ascii="宋体" w:hAnsi="宋体" w:cs="宋体"/>
      <w:i/>
      <w:color w:val="008080"/>
      <w:kern w:val="0"/>
      <w:sz w:val="21"/>
    </w:rPr>
  </w:style>
  <w:style w:type="paragraph" w:customStyle="1" w:styleId="1281">
    <w:name w:val="标题5，章节第五层"/>
    <w:basedOn w:val="1"/>
    <w:next w:val="1"/>
    <w:qFormat/>
    <w:uiPriority w:val="0"/>
    <w:pPr>
      <w:numPr>
        <w:ilvl w:val="3"/>
        <w:numId w:val="8"/>
      </w:numPr>
      <w:tabs>
        <w:tab w:val="clear" w:pos="851"/>
      </w:tabs>
      <w:adjustRightInd/>
      <w:spacing w:before="78" w:line="240" w:lineRule="auto"/>
      <w:ind w:left="1700" w:hanging="850"/>
      <w:textAlignment w:val="auto"/>
      <w:outlineLvl w:val="4"/>
    </w:pPr>
    <w:rPr>
      <w:rFonts w:ascii="Arial" w:hAnsi="Arial" w:eastAsia="华文细黑"/>
      <w:kern w:val="2"/>
      <w:sz w:val="30"/>
      <w:szCs w:val="24"/>
    </w:rPr>
  </w:style>
  <w:style w:type="paragraph" w:customStyle="1" w:styleId="1282">
    <w:name w:val="样式 题注 + 居中"/>
    <w:basedOn w:val="26"/>
    <w:qFormat/>
    <w:uiPriority w:val="0"/>
    <w:pPr>
      <w:widowControl/>
      <w:adjustRightInd/>
      <w:spacing w:before="152" w:after="160"/>
      <w:ind w:firstLine="459"/>
      <w:jc w:val="center"/>
      <w:textAlignment w:val="auto"/>
    </w:pPr>
    <w:rPr>
      <w:rFonts w:ascii="Arial" w:hAnsi="Arial" w:eastAsia="仿宋_GB2312" w:cs="宋体"/>
      <w:sz w:val="24"/>
      <w:lang w:eastAsia="en-US"/>
    </w:rPr>
  </w:style>
  <w:style w:type="paragraph" w:customStyle="1" w:styleId="1283">
    <w:name w:val="QQ1"/>
    <w:basedOn w:val="1"/>
    <w:qFormat/>
    <w:uiPriority w:val="0"/>
    <w:pPr>
      <w:adjustRightInd/>
      <w:spacing w:line="300" w:lineRule="auto"/>
      <w:jc w:val="center"/>
      <w:textAlignment w:val="auto"/>
    </w:pPr>
    <w:rPr>
      <w:kern w:val="2"/>
      <w:sz w:val="21"/>
      <w:szCs w:val="21"/>
    </w:rPr>
  </w:style>
  <w:style w:type="paragraph" w:customStyle="1" w:styleId="1284">
    <w:name w:val="列出段落11"/>
    <w:basedOn w:val="1"/>
    <w:qFormat/>
    <w:uiPriority w:val="0"/>
    <w:pPr>
      <w:adjustRightInd/>
      <w:spacing w:line="240" w:lineRule="auto"/>
      <w:ind w:firstLine="200" w:firstLineChars="200"/>
      <w:textAlignment w:val="auto"/>
    </w:pPr>
    <w:rPr>
      <w:kern w:val="2"/>
      <w:sz w:val="21"/>
      <w:szCs w:val="24"/>
    </w:rPr>
  </w:style>
  <w:style w:type="paragraph" w:customStyle="1" w:styleId="1285">
    <w:name w:val="封面落款"/>
    <w:qFormat/>
    <w:uiPriority w:val="0"/>
    <w:pPr>
      <w:adjustRightInd w:val="0"/>
      <w:snapToGrid w:val="0"/>
      <w:spacing w:line="360" w:lineRule="auto"/>
      <w:jc w:val="center"/>
    </w:pPr>
    <w:rPr>
      <w:rFonts w:ascii="Times New Roman" w:hAnsi="Times New Roman" w:eastAsia="宋体" w:cs="Times New Roman"/>
      <w:snapToGrid w:val="0"/>
      <w:color w:val="000000"/>
      <w:spacing w:val="60"/>
      <w:sz w:val="32"/>
      <w:szCs w:val="30"/>
      <w:lang w:val="en-US" w:eastAsia="zh-CN" w:bidi="ar-SA"/>
    </w:rPr>
  </w:style>
  <w:style w:type="paragraph" w:customStyle="1" w:styleId="1286">
    <w:name w:val="修订1"/>
    <w:qFormat/>
    <w:uiPriority w:val="99"/>
    <w:rPr>
      <w:rFonts w:ascii="Times New Roman" w:hAnsi="Times New Roman" w:eastAsia="宋体" w:cs="Times New Roman"/>
      <w:sz w:val="24"/>
      <w:lang w:val="en-US" w:eastAsia="zh-CN" w:bidi="ar-SA"/>
    </w:rPr>
  </w:style>
  <w:style w:type="paragraph" w:customStyle="1" w:styleId="1287">
    <w:name w:val="Item List in Table"/>
    <w:qFormat/>
    <w:uiPriority w:val="0"/>
    <w:pPr>
      <w:tabs>
        <w:tab w:val="left" w:pos="284"/>
        <w:tab w:val="left" w:pos="780"/>
      </w:tabs>
      <w:spacing w:before="40" w:after="40"/>
      <w:ind w:left="780" w:hanging="360"/>
      <w:jc w:val="both"/>
    </w:pPr>
    <w:rPr>
      <w:rFonts w:ascii="Arial" w:hAnsi="Arial" w:eastAsia="宋体" w:cs="Arial"/>
      <w:sz w:val="18"/>
      <w:szCs w:val="18"/>
      <w:lang w:val="en-US" w:eastAsia="zh-CN" w:bidi="ar-SA"/>
    </w:rPr>
  </w:style>
  <w:style w:type="paragraph" w:customStyle="1" w:styleId="1288">
    <w:name w:val="正文 + 行距: 1.5 倍行距"/>
    <w:basedOn w:val="1"/>
    <w:qFormat/>
    <w:uiPriority w:val="0"/>
    <w:pPr>
      <w:adjustRightInd/>
      <w:ind w:firstLine="480" w:firstLineChars="200"/>
      <w:textAlignment w:val="auto"/>
    </w:pPr>
    <w:rPr>
      <w:kern w:val="2"/>
      <w:szCs w:val="24"/>
    </w:rPr>
  </w:style>
  <w:style w:type="paragraph" w:customStyle="1" w:styleId="1289">
    <w:name w:val="Char Char Char1 Char Char1"/>
    <w:basedOn w:val="1"/>
    <w:qFormat/>
    <w:uiPriority w:val="0"/>
    <w:pPr>
      <w:adjustRightInd/>
      <w:spacing w:line="240" w:lineRule="auto"/>
      <w:textAlignment w:val="auto"/>
    </w:pPr>
    <w:rPr>
      <w:rFonts w:ascii="Tahoma" w:hAnsi="Tahoma" w:cs="Tahoma"/>
      <w:kern w:val="2"/>
      <w:szCs w:val="24"/>
    </w:rPr>
  </w:style>
  <w:style w:type="paragraph" w:customStyle="1" w:styleId="1290">
    <w:name w:val="Section2"/>
    <w:basedOn w:val="1"/>
    <w:qFormat/>
    <w:uiPriority w:val="0"/>
    <w:pPr>
      <w:widowControl/>
      <w:tabs>
        <w:tab w:val="left" w:pos="720"/>
      </w:tabs>
      <w:adjustRightInd/>
      <w:ind w:left="360" w:hanging="360"/>
      <w:jc w:val="left"/>
      <w:textAlignment w:val="auto"/>
    </w:pPr>
    <w:rPr>
      <w:szCs w:val="24"/>
      <w:lang w:eastAsia="en-US"/>
    </w:rPr>
  </w:style>
  <w:style w:type="paragraph" w:customStyle="1" w:styleId="1291">
    <w:name w:val="报告正文"/>
    <w:basedOn w:val="1"/>
    <w:qFormat/>
    <w:uiPriority w:val="0"/>
    <w:pPr>
      <w:adjustRightInd/>
      <w:ind w:firstLine="425"/>
      <w:textAlignment w:val="auto"/>
    </w:pPr>
    <w:rPr>
      <w:kern w:val="2"/>
    </w:rPr>
  </w:style>
  <w:style w:type="paragraph" w:customStyle="1" w:styleId="1292">
    <w:name w:val="正文加点1"/>
    <w:basedOn w:val="25"/>
    <w:qFormat/>
    <w:uiPriority w:val="0"/>
    <w:pPr>
      <w:numPr>
        <w:ilvl w:val="0"/>
        <w:numId w:val="46"/>
      </w:numPr>
      <w:adjustRightInd/>
      <w:spacing w:before="50" w:after="50"/>
      <w:ind w:firstLine="0" w:firstLineChars="0"/>
      <w:jc w:val="left"/>
      <w:textAlignment w:val="auto"/>
    </w:pPr>
    <w:rPr>
      <w:rFonts w:ascii="Arial" w:hAnsi="Arial"/>
      <w:b/>
      <w:kern w:val="2"/>
    </w:rPr>
  </w:style>
  <w:style w:type="paragraph" w:customStyle="1" w:styleId="1293">
    <w:name w:val="方案正文 Char"/>
    <w:basedOn w:val="1"/>
    <w:qFormat/>
    <w:uiPriority w:val="0"/>
    <w:pPr>
      <w:adjustRightInd/>
      <w:spacing w:before="156"/>
      <w:ind w:firstLine="359" w:firstLineChars="171"/>
      <w:jc w:val="left"/>
      <w:textAlignment w:val="auto"/>
    </w:pPr>
    <w:rPr>
      <w:rFonts w:ascii="Arial" w:hAnsi="Arial"/>
      <w:kern w:val="2"/>
    </w:rPr>
  </w:style>
  <w:style w:type="paragraph" w:customStyle="1" w:styleId="1294">
    <w:name w:val="表格项"/>
    <w:basedOn w:val="1"/>
    <w:qFormat/>
    <w:uiPriority w:val="0"/>
    <w:pPr>
      <w:adjustRightInd/>
      <w:spacing w:line="240" w:lineRule="auto"/>
      <w:textAlignment w:val="auto"/>
    </w:pPr>
    <w:rPr>
      <w:rFonts w:ascii="宋体" w:hAnsi="宋体"/>
      <w:kern w:val="2"/>
      <w:szCs w:val="24"/>
    </w:rPr>
  </w:style>
  <w:style w:type="paragraph" w:customStyle="1" w:styleId="1295">
    <w:name w:val="xl7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auto"/>
    </w:pPr>
    <w:rPr>
      <w:rFonts w:ascii="宋体" w:hAnsi="宋体"/>
      <w:color w:val="FF0000"/>
      <w:sz w:val="20"/>
    </w:rPr>
  </w:style>
  <w:style w:type="paragraph" w:customStyle="1" w:styleId="1296">
    <w:name w:val="一级节标题"/>
    <w:next w:val="1"/>
    <w:qFormat/>
    <w:uiPriority w:val="0"/>
    <w:pPr>
      <w:tabs>
        <w:tab w:val="left" w:pos="420"/>
        <w:tab w:val="left" w:pos="1436"/>
      </w:tabs>
      <w:spacing w:before="360" w:after="360" w:line="400" w:lineRule="exact"/>
      <w:ind w:left="1436" w:hanging="360"/>
      <w:outlineLvl w:val="1"/>
    </w:pPr>
    <w:rPr>
      <w:rFonts w:ascii="Times New Roman" w:hAnsi="Times New Roman" w:eastAsia="黑体" w:cs="Times New Roman"/>
      <w:b/>
      <w:sz w:val="30"/>
      <w:lang w:val="en-US" w:eastAsia="zh-CN" w:bidi="ar-SA"/>
    </w:rPr>
  </w:style>
  <w:style w:type="paragraph" w:customStyle="1" w:styleId="1297">
    <w:name w:val="CM65"/>
    <w:basedOn w:val="898"/>
    <w:next w:val="898"/>
    <w:qFormat/>
    <w:uiPriority w:val="0"/>
    <w:rPr>
      <w:rFonts w:ascii="黑体" w:hAnsi="Times New Roman" w:eastAsia="黑体" w:cs="Times New Roman"/>
      <w:color w:val="auto"/>
    </w:rPr>
  </w:style>
  <w:style w:type="paragraph" w:customStyle="1" w:styleId="1298">
    <w:name w:val="目录标题"/>
    <w:basedOn w:val="26"/>
    <w:qFormat/>
    <w:uiPriority w:val="0"/>
    <w:pPr>
      <w:adjustRightInd/>
      <w:spacing w:before="120" w:after="240" w:line="400" w:lineRule="exact"/>
      <w:ind w:hanging="108"/>
      <w:jc w:val="center"/>
      <w:textAlignment w:val="auto"/>
    </w:pPr>
    <w:rPr>
      <w:rFonts w:ascii="Arial" w:hAnsi="Arial" w:cs="Times New Roman"/>
      <w:b/>
      <w:bCs/>
      <w:kern w:val="2"/>
      <w:sz w:val="44"/>
    </w:rPr>
  </w:style>
  <w:style w:type="paragraph" w:customStyle="1" w:styleId="1299">
    <w:name w:val="标号"/>
    <w:basedOn w:val="1"/>
    <w:qFormat/>
    <w:uiPriority w:val="0"/>
    <w:pPr>
      <w:tabs>
        <w:tab w:val="left" w:pos="420"/>
      </w:tabs>
      <w:adjustRightInd/>
      <w:ind w:left="420" w:hanging="420"/>
      <w:textAlignment w:val="auto"/>
    </w:pPr>
    <w:rPr>
      <w:kern w:val="2"/>
    </w:rPr>
  </w:style>
  <w:style w:type="paragraph" w:customStyle="1" w:styleId="1300">
    <w:name w:val="xl48"/>
    <w:basedOn w:val="1"/>
    <w:qFormat/>
    <w:uiPriority w:val="0"/>
    <w:pPr>
      <w:widowControl/>
      <w:pBdr>
        <w:left w:val="single" w:color="auto" w:sz="4" w:space="0"/>
        <w:right w:val="single" w:color="auto" w:sz="8" w:space="0"/>
      </w:pBdr>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sz w:val="16"/>
      <w:szCs w:val="16"/>
      <w:lang w:eastAsia="en-US"/>
    </w:rPr>
  </w:style>
  <w:style w:type="paragraph" w:customStyle="1" w:styleId="1301">
    <w:name w:val="列表符号项目级别1"/>
    <w:basedOn w:val="1"/>
    <w:qFormat/>
    <w:uiPriority w:val="0"/>
    <w:pPr>
      <w:widowControl/>
      <w:adjustRightInd/>
      <w:spacing w:line="288" w:lineRule="auto"/>
      <w:textAlignment w:val="auto"/>
    </w:pPr>
    <w:rPr>
      <w:rFonts w:ascii="Arial" w:hAnsi="Arial"/>
      <w:szCs w:val="24"/>
    </w:rPr>
  </w:style>
  <w:style w:type="paragraph" w:customStyle="1" w:styleId="1302">
    <w:name w:val="编号密级"/>
    <w:basedOn w:val="1"/>
    <w:qFormat/>
    <w:uiPriority w:val="0"/>
    <w:pPr>
      <w:widowControl/>
      <w:snapToGrid w:val="0"/>
      <w:spacing w:before="200" w:after="240" w:line="480" w:lineRule="auto"/>
      <w:jc w:val="center"/>
    </w:pPr>
    <w:rPr>
      <w:rFonts w:ascii="黑体" w:hAnsi="Arial" w:eastAsia="黑体"/>
      <w:spacing w:val="6"/>
      <w:sz w:val="28"/>
    </w:rPr>
  </w:style>
  <w:style w:type="paragraph" w:customStyle="1" w:styleId="1303">
    <w:name w:val="PreCovery4"/>
    <w:basedOn w:val="1304"/>
    <w:qFormat/>
    <w:uiPriority w:val="0"/>
    <w:pPr>
      <w:ind w:left="2880"/>
    </w:pPr>
  </w:style>
  <w:style w:type="paragraph" w:customStyle="1" w:styleId="1304">
    <w:name w:val="PreCovery3"/>
    <w:basedOn w:val="1"/>
    <w:qFormat/>
    <w:uiPriority w:val="0"/>
    <w:pPr>
      <w:widowControl/>
      <w:adjustRightInd/>
      <w:spacing w:line="240" w:lineRule="auto"/>
      <w:ind w:left="2160" w:hanging="720"/>
      <w:textAlignment w:val="auto"/>
    </w:pPr>
    <w:rPr>
      <w:rFonts w:ascii="Arial" w:hAnsi="Arial"/>
      <w:sz w:val="22"/>
      <w:lang w:eastAsia="en-US"/>
    </w:rPr>
  </w:style>
  <w:style w:type="paragraph" w:customStyle="1" w:styleId="1305">
    <w:name w:val="xl147"/>
    <w:basedOn w:val="1"/>
    <w:qFormat/>
    <w:uiPriority w:val="0"/>
    <w:pPr>
      <w:widowControl/>
      <w:pBdr>
        <w:left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1306">
    <w:name w:val="自定义图表标题"/>
    <w:basedOn w:val="1"/>
    <w:next w:val="1"/>
    <w:qFormat/>
    <w:uiPriority w:val="0"/>
    <w:pPr>
      <w:numPr>
        <w:ilvl w:val="0"/>
        <w:numId w:val="47"/>
      </w:numPr>
      <w:adjustRightInd/>
      <w:spacing w:line="240" w:lineRule="auto"/>
      <w:ind w:left="0" w:firstLine="0"/>
      <w:jc w:val="center"/>
      <w:textAlignment w:val="auto"/>
    </w:pPr>
    <w:rPr>
      <w:rFonts w:eastAsia="华文细黑"/>
      <w:b/>
      <w:kern w:val="2"/>
      <w:szCs w:val="24"/>
    </w:rPr>
  </w:style>
  <w:style w:type="paragraph" w:customStyle="1" w:styleId="1307">
    <w:name w:val="xl130"/>
    <w:basedOn w:val="1"/>
    <w:qFormat/>
    <w:uiPriority w:val="0"/>
    <w:pPr>
      <w:widowControl/>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1308">
    <w:name w:val="Memo Basic"/>
    <w:basedOn w:val="1"/>
    <w:qFormat/>
    <w:uiPriority w:val="0"/>
    <w:pPr>
      <w:widowControl/>
      <w:tabs>
        <w:tab w:val="left" w:pos="720"/>
        <w:tab w:val="left" w:pos="1440"/>
        <w:tab w:val="left" w:pos="4320"/>
        <w:tab w:val="left" w:pos="8820"/>
      </w:tabs>
      <w:adjustRightInd/>
      <w:spacing w:line="240" w:lineRule="auto"/>
      <w:jc w:val="left"/>
      <w:textAlignment w:val="auto"/>
    </w:pPr>
    <w:rPr>
      <w:rFonts w:ascii="Palatino" w:hAnsi="Palatino"/>
      <w:snapToGrid w:val="0"/>
      <w:lang w:eastAsia="en-US"/>
    </w:rPr>
  </w:style>
  <w:style w:type="paragraph" w:customStyle="1" w:styleId="1309">
    <w:name w:val="CM36"/>
    <w:basedOn w:val="898"/>
    <w:next w:val="898"/>
    <w:qFormat/>
    <w:uiPriority w:val="0"/>
    <w:pPr>
      <w:spacing w:line="623" w:lineRule="atLeast"/>
    </w:pPr>
    <w:rPr>
      <w:rFonts w:ascii="黑体" w:hAnsi="Times New Roman" w:eastAsia="黑体" w:cs="Times New Roman"/>
      <w:color w:val="auto"/>
    </w:rPr>
  </w:style>
  <w:style w:type="paragraph" w:customStyle="1" w:styleId="1310">
    <w:name w:val="样式 仿宋"/>
    <w:basedOn w:val="1"/>
    <w:qFormat/>
    <w:uiPriority w:val="0"/>
    <w:pPr>
      <w:widowControl/>
      <w:adjustRightInd/>
      <w:spacing w:line="440" w:lineRule="exact"/>
      <w:ind w:firstLine="560" w:firstLineChars="200"/>
      <w:jc w:val="left"/>
      <w:textAlignment w:val="auto"/>
    </w:pPr>
    <w:rPr>
      <w:rFonts w:ascii="仿宋" w:hAnsi="仿宋" w:eastAsia="仿宋_GB2312" w:cs="宋体"/>
      <w:sz w:val="28"/>
    </w:rPr>
  </w:style>
  <w:style w:type="paragraph" w:customStyle="1" w:styleId="1311">
    <w:name w:val="Bullet"/>
    <w:basedOn w:val="1"/>
    <w:qFormat/>
    <w:uiPriority w:val="0"/>
    <w:pPr>
      <w:widowControl/>
      <w:tabs>
        <w:tab w:val="left" w:pos="0"/>
        <w:tab w:val="left" w:pos="720"/>
      </w:tabs>
      <w:adjustRightInd/>
      <w:spacing w:before="120" w:line="240" w:lineRule="auto"/>
      <w:ind w:left="720" w:right="360"/>
      <w:textAlignment w:val="auto"/>
    </w:pPr>
    <w:rPr>
      <w:rFonts w:ascii="宋体"/>
      <w:snapToGrid w:val="0"/>
    </w:rPr>
  </w:style>
  <w:style w:type="paragraph" w:customStyle="1" w:styleId="1312">
    <w:name w:val="框图小字"/>
    <w:basedOn w:val="1"/>
    <w:qFormat/>
    <w:uiPriority w:val="0"/>
    <w:pPr>
      <w:autoSpaceDE w:val="0"/>
      <w:autoSpaceDN w:val="0"/>
      <w:snapToGrid w:val="0"/>
      <w:spacing w:line="240" w:lineRule="auto"/>
      <w:textAlignment w:val="auto"/>
    </w:pPr>
    <w:rPr>
      <w:color w:val="000000"/>
      <w:kern w:val="2"/>
      <w:sz w:val="16"/>
    </w:rPr>
  </w:style>
  <w:style w:type="paragraph" w:customStyle="1" w:styleId="1313">
    <w:name w:val="导言"/>
    <w:basedOn w:val="1"/>
    <w:qFormat/>
    <w:uiPriority w:val="0"/>
    <w:pPr>
      <w:widowControl/>
      <w:overflowPunct w:val="0"/>
      <w:autoSpaceDE w:val="0"/>
      <w:autoSpaceDN w:val="0"/>
      <w:spacing w:afterLines="20" w:line="240" w:lineRule="atLeast"/>
      <w:ind w:firstLine="480" w:firstLineChars="200"/>
      <w:jc w:val="left"/>
    </w:pPr>
    <w:rPr>
      <w:rFonts w:ascii="华文新魏" w:eastAsia="华文新魏" w:cs="Angsana New"/>
    </w:rPr>
  </w:style>
  <w:style w:type="paragraph" w:customStyle="1" w:styleId="1314">
    <w:name w:val="&lt;f文章正文&gt;"/>
    <w:basedOn w:val="898"/>
    <w:next w:val="898"/>
    <w:qFormat/>
    <w:uiPriority w:val="0"/>
    <w:rPr>
      <w:rFonts w:ascii="华文中宋" w:hAnsi="Times New Roman" w:eastAsia="华文中宋" w:cs="Times New Roman"/>
      <w:color w:val="auto"/>
    </w:rPr>
  </w:style>
  <w:style w:type="paragraph" w:customStyle="1" w:styleId="1315">
    <w:name w:val="项目符号"/>
    <w:basedOn w:val="28"/>
    <w:qFormat/>
    <w:uiPriority w:val="0"/>
    <w:pPr>
      <w:widowControl w:val="0"/>
      <w:tabs>
        <w:tab w:val="left" w:pos="360"/>
      </w:tabs>
      <w:spacing w:before="0" w:after="0"/>
      <w:ind w:left="360" w:hanging="360"/>
      <w:jc w:val="both"/>
    </w:pPr>
    <w:rPr>
      <w:rFonts w:ascii="Times New Roman" w:hAnsi="Times New Roman" w:cs="Times New Roman"/>
      <w:sz w:val="24"/>
      <w:szCs w:val="24"/>
      <w:lang w:eastAsia="zh-CN"/>
    </w:rPr>
  </w:style>
  <w:style w:type="paragraph" w:customStyle="1" w:styleId="1316">
    <w:name w:val="Keywords"/>
    <w:basedOn w:val="933"/>
    <w:qFormat/>
    <w:uiPriority w:val="0"/>
    <w:rPr>
      <w:i/>
    </w:rPr>
  </w:style>
  <w:style w:type="paragraph" w:customStyle="1" w:styleId="1317">
    <w:name w:val="xl52"/>
    <w:basedOn w:val="1"/>
    <w:qFormat/>
    <w:uiPriority w:val="0"/>
    <w:pPr>
      <w:widowControl/>
      <w:pBdr>
        <w:top w:val="single" w:color="auto" w:sz="4" w:space="0"/>
        <w:left w:val="single" w:color="auto" w:sz="4" w:space="0"/>
        <w:bottom w:val="single" w:color="auto" w:sz="4" w:space="0"/>
      </w:pBdr>
      <w:shd w:val="clear" w:color="auto" w:fill="FFFF00"/>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sz w:val="16"/>
      <w:szCs w:val="16"/>
      <w:lang w:eastAsia="en-US"/>
    </w:rPr>
  </w:style>
  <w:style w:type="paragraph" w:customStyle="1" w:styleId="1318">
    <w:name w:val="Char Char1 Char Char Char Char Char Char2"/>
    <w:basedOn w:val="1"/>
    <w:qFormat/>
    <w:uiPriority w:val="0"/>
    <w:pPr>
      <w:widowControl/>
      <w:adjustRightInd/>
      <w:spacing w:after="160" w:line="240" w:lineRule="exact"/>
      <w:jc w:val="left"/>
      <w:textAlignment w:val="auto"/>
    </w:pPr>
    <w:rPr>
      <w:rFonts w:ascii="Verdana" w:hAnsi="Verdana" w:eastAsia="仿宋_GB2312"/>
      <w:lang w:eastAsia="en-US"/>
    </w:rPr>
  </w:style>
  <w:style w:type="paragraph" w:customStyle="1" w:styleId="1319">
    <w:name w:val="xl116"/>
    <w:basedOn w:val="1"/>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auto"/>
    </w:pPr>
    <w:rPr>
      <w:rFonts w:ascii="宋体" w:hAnsi="宋体" w:cs="宋体"/>
      <w:b/>
      <w:bCs/>
      <w:sz w:val="18"/>
      <w:szCs w:val="18"/>
    </w:rPr>
  </w:style>
  <w:style w:type="paragraph" w:customStyle="1" w:styleId="1320">
    <w:name w:val="ul"/>
    <w:basedOn w:val="1"/>
    <w:qFormat/>
    <w:uiPriority w:val="0"/>
    <w:pPr>
      <w:widowControl/>
      <w:tabs>
        <w:tab w:val="left" w:pos="510"/>
      </w:tabs>
      <w:adjustRightInd/>
      <w:ind w:left="510" w:hanging="510"/>
      <w:jc w:val="left"/>
      <w:textAlignment w:val="auto"/>
    </w:pPr>
    <w:rPr>
      <w:rFonts w:eastAsia="仿宋_GB2312"/>
      <w:sz w:val="28"/>
      <w:szCs w:val="28"/>
    </w:rPr>
  </w:style>
  <w:style w:type="paragraph" w:customStyle="1" w:styleId="1321">
    <w:name w:val="自定义标题5"/>
    <w:basedOn w:val="7"/>
    <w:next w:val="234"/>
    <w:qFormat/>
    <w:uiPriority w:val="0"/>
    <w:pPr>
      <w:numPr>
        <w:ilvl w:val="4"/>
        <w:numId w:val="0"/>
      </w:numPr>
      <w:tabs>
        <w:tab w:val="left" w:pos="992"/>
        <w:tab w:val="left" w:pos="1728"/>
      </w:tabs>
      <w:adjustRightInd/>
      <w:spacing w:beforeLines="50" w:afterLines="50" w:line="377" w:lineRule="auto"/>
      <w:ind w:left="992" w:hanging="992"/>
      <w:textAlignment w:val="auto"/>
    </w:pPr>
    <w:rPr>
      <w:color w:val="FF0000"/>
      <w:kern w:val="2"/>
      <w:sz w:val="28"/>
    </w:rPr>
  </w:style>
  <w:style w:type="paragraph" w:customStyle="1" w:styleId="1322">
    <w:name w:val="标题1，章节第一层"/>
    <w:basedOn w:val="1"/>
    <w:next w:val="231"/>
    <w:qFormat/>
    <w:uiPriority w:val="0"/>
    <w:pPr>
      <w:tabs>
        <w:tab w:val="left" w:pos="360"/>
        <w:tab w:val="left" w:pos="693"/>
      </w:tabs>
      <w:adjustRightInd/>
      <w:spacing w:beforeLines="200" w:afterLines="200" w:line="300" w:lineRule="auto"/>
      <w:ind w:left="-426" w:firstLine="426"/>
      <w:textAlignment w:val="auto"/>
      <w:outlineLvl w:val="0"/>
    </w:pPr>
    <w:rPr>
      <w:rFonts w:ascii="Arial" w:hAnsi="Arial" w:eastAsia="黑体"/>
      <w:kern w:val="2"/>
      <w:sz w:val="36"/>
      <w:szCs w:val="24"/>
    </w:rPr>
  </w:style>
  <w:style w:type="paragraph" w:customStyle="1" w:styleId="1323">
    <w:name w:val="标题 6（有编号）（绿盟科技）"/>
    <w:basedOn w:val="1"/>
    <w:next w:val="598"/>
    <w:qFormat/>
    <w:uiPriority w:val="0"/>
    <w:pPr>
      <w:keepNext/>
      <w:keepLines/>
      <w:numPr>
        <w:ilvl w:val="5"/>
        <w:numId w:val="48"/>
      </w:numPr>
      <w:adjustRightInd/>
      <w:spacing w:before="240" w:after="64" w:line="319" w:lineRule="auto"/>
      <w:jc w:val="left"/>
      <w:textAlignment w:val="auto"/>
      <w:outlineLvl w:val="5"/>
    </w:pPr>
    <w:rPr>
      <w:rFonts w:ascii="Arial" w:hAnsi="Arial" w:eastAsia="黑体"/>
      <w:b/>
      <w:sz w:val="21"/>
      <w:szCs w:val="24"/>
    </w:rPr>
  </w:style>
  <w:style w:type="paragraph" w:customStyle="1" w:styleId="1324">
    <w:name w:val="Char1 Char Char Char Char Char Char1 Char Char1"/>
    <w:basedOn w:val="1"/>
    <w:qFormat/>
    <w:uiPriority w:val="0"/>
    <w:pPr>
      <w:adjustRightInd/>
      <w:spacing w:line="240" w:lineRule="auto"/>
      <w:textAlignment w:val="auto"/>
    </w:pPr>
    <w:rPr>
      <w:rFonts w:ascii="Tahoma" w:hAnsi="Tahoma"/>
      <w:kern w:val="2"/>
    </w:rPr>
  </w:style>
  <w:style w:type="paragraph" w:customStyle="1" w:styleId="1325">
    <w:name w:val="并列项-点"/>
    <w:basedOn w:val="1"/>
    <w:qFormat/>
    <w:uiPriority w:val="0"/>
    <w:pPr>
      <w:widowControl/>
      <w:numPr>
        <w:ilvl w:val="0"/>
        <w:numId w:val="49"/>
      </w:numPr>
      <w:tabs>
        <w:tab w:val="clear" w:pos="1282"/>
      </w:tabs>
      <w:snapToGrid w:val="0"/>
      <w:spacing w:line="440" w:lineRule="exact"/>
    </w:pPr>
  </w:style>
  <w:style w:type="paragraph" w:customStyle="1" w:styleId="1326">
    <w:name w:val="列出段落31"/>
    <w:basedOn w:val="1"/>
    <w:qFormat/>
    <w:uiPriority w:val="0"/>
    <w:pPr>
      <w:adjustRightInd/>
      <w:spacing w:line="240" w:lineRule="auto"/>
      <w:ind w:firstLine="420" w:firstLineChars="200"/>
      <w:textAlignment w:val="auto"/>
    </w:pPr>
    <w:rPr>
      <w:kern w:val="2"/>
      <w:sz w:val="21"/>
      <w:szCs w:val="24"/>
    </w:rPr>
  </w:style>
  <w:style w:type="paragraph" w:customStyle="1" w:styleId="1327">
    <w:name w:val="xl7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auto"/>
    </w:pPr>
    <w:rPr>
      <w:rFonts w:ascii="宋体" w:hAnsi="宋体"/>
      <w:color w:val="FF0000"/>
      <w:sz w:val="20"/>
    </w:rPr>
  </w:style>
  <w:style w:type="paragraph" w:customStyle="1" w:styleId="1328">
    <w:name w:val="CM27"/>
    <w:basedOn w:val="898"/>
    <w:next w:val="898"/>
    <w:qFormat/>
    <w:uiPriority w:val="0"/>
    <w:pPr>
      <w:spacing w:line="626" w:lineRule="atLeast"/>
    </w:pPr>
    <w:rPr>
      <w:rFonts w:ascii="黑体" w:hAnsi="Times New Roman" w:eastAsia="黑体" w:cs="Times New Roman"/>
      <w:color w:val="auto"/>
    </w:rPr>
  </w:style>
  <w:style w:type="paragraph" w:customStyle="1" w:styleId="1329">
    <w:name w:val="样式 宋体 四号 行距: 1.5 倍行距"/>
    <w:basedOn w:val="1"/>
    <w:qFormat/>
    <w:uiPriority w:val="0"/>
    <w:pPr>
      <w:adjustRightInd/>
      <w:spacing w:line="312" w:lineRule="auto"/>
      <w:textAlignment w:val="auto"/>
    </w:pPr>
    <w:rPr>
      <w:rFonts w:ascii="宋体" w:hAnsi="宋体" w:cs="宋体"/>
      <w:kern w:val="2"/>
    </w:rPr>
  </w:style>
  <w:style w:type="paragraph" w:customStyle="1" w:styleId="1330">
    <w:name w:val="Style 五号 First line:  2 ch"/>
    <w:basedOn w:val="1"/>
    <w:qFormat/>
    <w:uiPriority w:val="0"/>
    <w:pPr>
      <w:adjustRightInd/>
      <w:ind w:firstLine="200" w:firstLineChars="200"/>
      <w:textAlignment w:val="auto"/>
    </w:pPr>
    <w:rPr>
      <w:rFonts w:cs="宋体"/>
      <w:kern w:val="2"/>
    </w:rPr>
  </w:style>
  <w:style w:type="paragraph" w:customStyle="1" w:styleId="1331">
    <w:name w:val="样式 样式 宋体 四号 行距: 最小值 12 磅 首行缩进:  1.92 字符 + 首行缩进:  1.92 字符"/>
    <w:basedOn w:val="1"/>
    <w:qFormat/>
    <w:uiPriority w:val="0"/>
    <w:pPr>
      <w:adjustRightInd/>
      <w:ind w:firstLine="420" w:firstLineChars="200"/>
      <w:textAlignment w:val="auto"/>
    </w:pPr>
    <w:rPr>
      <w:kern w:val="2"/>
    </w:rPr>
  </w:style>
  <w:style w:type="paragraph" w:customStyle="1" w:styleId="1332">
    <w:name w:val="！项目符号1级"/>
    <w:basedOn w:val="1"/>
    <w:qFormat/>
    <w:uiPriority w:val="0"/>
    <w:pPr>
      <w:numPr>
        <w:ilvl w:val="0"/>
        <w:numId w:val="50"/>
      </w:numPr>
      <w:adjustRightInd/>
      <w:spacing w:beforeLines="50" w:afterLines="50" w:line="240" w:lineRule="auto"/>
      <w:textAlignment w:val="auto"/>
    </w:pPr>
    <w:rPr>
      <w:rFonts w:ascii="宋体" w:hAnsi="宋体" w:cs="宋体"/>
      <w:kern w:val="2"/>
      <w:szCs w:val="24"/>
    </w:rPr>
  </w:style>
  <w:style w:type="paragraph" w:customStyle="1" w:styleId="1333">
    <w:name w:val="CM24"/>
    <w:basedOn w:val="898"/>
    <w:next w:val="898"/>
    <w:qFormat/>
    <w:uiPriority w:val="0"/>
    <w:pPr>
      <w:spacing w:line="546" w:lineRule="atLeast"/>
    </w:pPr>
    <w:rPr>
      <w:rFonts w:ascii="黑体" w:hAnsi="Times New Roman" w:eastAsia="黑体" w:cs="Times New Roman"/>
      <w:color w:val="auto"/>
    </w:rPr>
  </w:style>
  <w:style w:type="paragraph" w:customStyle="1" w:styleId="1334">
    <w:name w:val="CM40"/>
    <w:basedOn w:val="898"/>
    <w:next w:val="898"/>
    <w:qFormat/>
    <w:uiPriority w:val="0"/>
    <w:pPr>
      <w:spacing w:line="628" w:lineRule="atLeast"/>
    </w:pPr>
    <w:rPr>
      <w:rFonts w:ascii="黑体" w:hAnsi="Times New Roman" w:eastAsia="黑体" w:cs="Times New Roman"/>
      <w:color w:val="auto"/>
    </w:rPr>
  </w:style>
  <w:style w:type="paragraph" w:customStyle="1" w:styleId="1335">
    <w:name w:val="四级目录"/>
    <w:basedOn w:val="6"/>
    <w:next w:val="832"/>
    <w:qFormat/>
    <w:uiPriority w:val="0"/>
    <w:pPr>
      <w:numPr>
        <w:ilvl w:val="3"/>
        <w:numId w:val="0"/>
      </w:numPr>
      <w:adjustRightInd/>
      <w:spacing w:before="280" w:after="290" w:line="376" w:lineRule="auto"/>
      <w:ind w:left="1680" w:hanging="420"/>
      <w:textAlignment w:val="auto"/>
    </w:pPr>
    <w:rPr>
      <w:rFonts w:ascii="Arial" w:hAnsi="Arial" w:cs="Times New Roman"/>
      <w:kern w:val="2"/>
      <w:sz w:val="30"/>
    </w:rPr>
  </w:style>
  <w:style w:type="paragraph" w:customStyle="1" w:styleId="1336">
    <w:name w:val="正文图标题"/>
    <w:next w:val="394"/>
    <w:qFormat/>
    <w:uiPriority w:val="0"/>
    <w:pPr>
      <w:jc w:val="center"/>
    </w:pPr>
    <w:rPr>
      <w:rFonts w:ascii="黑体" w:hAnsi="Times New Roman" w:eastAsia="黑体" w:cs="Times New Roman"/>
      <w:sz w:val="21"/>
      <w:lang w:val="en-US" w:eastAsia="zh-CN" w:bidi="ar-SA"/>
    </w:rPr>
  </w:style>
  <w:style w:type="paragraph" w:customStyle="1" w:styleId="1337">
    <w:name w:val="列项——"/>
    <w:qFormat/>
    <w:uiPriority w:val="0"/>
    <w:pPr>
      <w:widowControl w:val="0"/>
      <w:jc w:val="both"/>
    </w:pPr>
    <w:rPr>
      <w:rFonts w:ascii="宋体" w:hAnsi="Times New Roman" w:eastAsia="宋体" w:cs="Times New Roman"/>
      <w:sz w:val="21"/>
      <w:lang w:val="en-US" w:eastAsia="zh-CN" w:bidi="ar-SA"/>
    </w:rPr>
  </w:style>
  <w:style w:type="paragraph" w:customStyle="1" w:styleId="1338">
    <w:name w:val="正文居中"/>
    <w:basedOn w:val="1"/>
    <w:qFormat/>
    <w:uiPriority w:val="0"/>
    <w:pPr>
      <w:adjustRightInd/>
      <w:spacing w:beforeLines="50" w:afterLines="50" w:line="240" w:lineRule="auto"/>
      <w:jc w:val="center"/>
      <w:textAlignment w:val="auto"/>
    </w:pPr>
    <w:rPr>
      <w:rFonts w:eastAsia="仿宋_GB2312"/>
      <w:kern w:val="2"/>
    </w:rPr>
  </w:style>
  <w:style w:type="paragraph" w:customStyle="1" w:styleId="1339">
    <w:name w:val="样式 一级条标题 + 段前: 0.5 行 段后: 0.5 行"/>
    <w:basedOn w:val="635"/>
    <w:qFormat/>
    <w:uiPriority w:val="0"/>
    <w:pPr>
      <w:tabs>
        <w:tab w:val="clear" w:pos="1262"/>
      </w:tabs>
      <w:spacing w:beforeLines="50" w:afterLines="50" w:line="360" w:lineRule="auto"/>
      <w:ind w:left="0" w:firstLine="0"/>
    </w:pPr>
    <w:rPr>
      <w:rFonts w:cs="宋体"/>
    </w:rPr>
  </w:style>
  <w:style w:type="paragraph" w:customStyle="1" w:styleId="1340">
    <w:name w:val="批注框文本12"/>
    <w:basedOn w:val="1"/>
    <w:qFormat/>
    <w:uiPriority w:val="0"/>
    <w:pPr>
      <w:widowControl/>
      <w:adjustRightInd/>
      <w:jc w:val="left"/>
      <w:textAlignment w:val="auto"/>
    </w:pPr>
    <w:rPr>
      <w:rFonts w:ascii="Tahoma" w:hAnsi="Tahoma" w:cs="Tahoma"/>
      <w:sz w:val="16"/>
      <w:szCs w:val="16"/>
      <w:lang w:eastAsia="en-US"/>
    </w:rPr>
  </w:style>
  <w:style w:type="paragraph" w:customStyle="1" w:styleId="1341">
    <w:name w:val="Body Bullet 2"/>
    <w:basedOn w:val="1"/>
    <w:qFormat/>
    <w:uiPriority w:val="0"/>
    <w:pPr>
      <w:widowControl/>
      <w:numPr>
        <w:ilvl w:val="0"/>
        <w:numId w:val="51"/>
      </w:numPr>
      <w:adjustRightInd/>
      <w:spacing w:after="60" w:line="280" w:lineRule="atLeast"/>
      <w:jc w:val="left"/>
      <w:textAlignment w:val="auto"/>
    </w:pPr>
    <w:rPr>
      <w:rFonts w:eastAsia="Times New Roman"/>
      <w:lang w:eastAsia="en-US"/>
    </w:rPr>
  </w:style>
  <w:style w:type="paragraph" w:customStyle="1" w:styleId="1342">
    <w:name w:val="xl157"/>
    <w:basedOn w:val="1"/>
    <w:qFormat/>
    <w:uiPriority w:val="0"/>
    <w:pPr>
      <w:widowControl/>
      <w:pBdr>
        <w:left w:val="single" w:color="auto" w:sz="4" w:space="0"/>
        <w:right w:val="single" w:color="auto" w:sz="4" w:space="0"/>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1343">
    <w:name w:val="样式 标题 5H5Level 3 - iPIM 5Titre5Block Label1.1.1口h5Secon..."/>
    <w:basedOn w:val="7"/>
    <w:qFormat/>
    <w:uiPriority w:val="0"/>
    <w:pPr>
      <w:numPr>
        <w:ilvl w:val="4"/>
        <w:numId w:val="0"/>
      </w:numPr>
      <w:adjustRightInd/>
      <w:jc w:val="left"/>
      <w:textAlignment w:val="auto"/>
    </w:pPr>
    <w:rPr>
      <w:rFonts w:cs="宋体"/>
      <w:kern w:val="2"/>
      <w:sz w:val="28"/>
      <w:szCs w:val="20"/>
    </w:rPr>
  </w:style>
  <w:style w:type="paragraph" w:customStyle="1" w:styleId="1344">
    <w:name w:val="xl39"/>
    <w:basedOn w:val="1"/>
    <w:qFormat/>
    <w:uiPriority w:val="0"/>
    <w:pPr>
      <w:widowControl/>
      <w:pBdr>
        <w:left w:val="single" w:color="auto" w:sz="4" w:space="0"/>
        <w:right w:val="single" w:color="auto" w:sz="4" w:space="0"/>
      </w:pBdr>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sz w:val="16"/>
      <w:szCs w:val="16"/>
      <w:lang w:eastAsia="en-US"/>
    </w:rPr>
  </w:style>
  <w:style w:type="paragraph" w:customStyle="1" w:styleId="1345">
    <w:name w:val="*4. Head 1"/>
    <w:basedOn w:val="1"/>
    <w:next w:val="1"/>
    <w:qFormat/>
    <w:uiPriority w:val="0"/>
    <w:pPr>
      <w:autoSpaceDE w:val="0"/>
      <w:autoSpaceDN w:val="0"/>
      <w:spacing w:before="180" w:after="120" w:line="240" w:lineRule="auto"/>
      <w:jc w:val="left"/>
      <w:textAlignment w:val="auto"/>
    </w:pPr>
    <w:rPr>
      <w:rFonts w:ascii="宋体"/>
      <w:szCs w:val="24"/>
    </w:rPr>
  </w:style>
  <w:style w:type="paragraph" w:customStyle="1" w:styleId="1346">
    <w:name w:val="列表 41"/>
    <w:basedOn w:val="1"/>
    <w:qFormat/>
    <w:uiPriority w:val="0"/>
    <w:pPr>
      <w:widowControl/>
      <w:tabs>
        <w:tab w:val="left" w:pos="840"/>
      </w:tabs>
      <w:adjustRightInd/>
      <w:spacing w:line="240" w:lineRule="auto"/>
      <w:ind w:left="840" w:hanging="420"/>
      <w:jc w:val="left"/>
      <w:textAlignment w:val="auto"/>
    </w:pPr>
    <w:rPr>
      <w:sz w:val="20"/>
    </w:rPr>
  </w:style>
  <w:style w:type="paragraph" w:customStyle="1" w:styleId="1347">
    <w:name w:val="CM82"/>
    <w:basedOn w:val="898"/>
    <w:next w:val="898"/>
    <w:qFormat/>
    <w:uiPriority w:val="0"/>
    <w:pPr>
      <w:spacing w:line="620" w:lineRule="atLeast"/>
    </w:pPr>
    <w:rPr>
      <w:rFonts w:ascii="黑体" w:hAnsi="Times New Roman" w:eastAsia="黑体" w:cs="Times New Roman"/>
      <w:color w:val="auto"/>
    </w:rPr>
  </w:style>
  <w:style w:type="paragraph" w:customStyle="1" w:styleId="1348">
    <w:name w:val="样式 加粗 居中"/>
    <w:basedOn w:val="1"/>
    <w:next w:val="832"/>
    <w:qFormat/>
    <w:uiPriority w:val="0"/>
    <w:pPr>
      <w:adjustRightInd/>
      <w:spacing w:beforeLines="15" w:afterLines="15"/>
      <w:ind w:firstLine="480" w:firstLineChars="200"/>
      <w:jc w:val="center"/>
      <w:textAlignment w:val="auto"/>
    </w:pPr>
    <w:rPr>
      <w:rFonts w:cs="宋体"/>
      <w:b/>
      <w:bCs/>
      <w:kern w:val="2"/>
      <w:sz w:val="28"/>
    </w:rPr>
  </w:style>
  <w:style w:type="paragraph" w:customStyle="1" w:styleId="1349">
    <w:name w:val="样式 首行缩进:  2 字符5"/>
    <w:basedOn w:val="1"/>
    <w:qFormat/>
    <w:uiPriority w:val="0"/>
    <w:pPr>
      <w:adjustRightInd/>
      <w:spacing w:before="120"/>
      <w:ind w:firstLine="480" w:firstLineChars="200"/>
      <w:textAlignment w:val="auto"/>
    </w:pPr>
    <w:rPr>
      <w:rFonts w:cs="宋体"/>
      <w:kern w:val="2"/>
    </w:rPr>
  </w:style>
  <w:style w:type="paragraph" w:customStyle="1" w:styleId="1350">
    <w:name w:val="Normal Cenered"/>
    <w:basedOn w:val="1"/>
    <w:qFormat/>
    <w:uiPriority w:val="0"/>
    <w:pPr>
      <w:widowControl/>
      <w:tabs>
        <w:tab w:val="left" w:pos="6660"/>
      </w:tabs>
      <w:adjustRightInd/>
      <w:spacing w:before="240" w:after="120" w:line="288" w:lineRule="auto"/>
      <w:jc w:val="center"/>
      <w:textAlignment w:val="auto"/>
    </w:pPr>
    <w:rPr>
      <w:sz w:val="21"/>
      <w:szCs w:val="24"/>
    </w:rPr>
  </w:style>
  <w:style w:type="paragraph" w:customStyle="1" w:styleId="1351">
    <w:name w:val="xl207"/>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1352">
    <w:name w:val="黑列表"/>
    <w:basedOn w:val="1"/>
    <w:qFormat/>
    <w:uiPriority w:val="0"/>
    <w:pPr>
      <w:widowControl/>
      <w:tabs>
        <w:tab w:val="left" w:pos="1260"/>
      </w:tabs>
      <w:spacing w:line="300" w:lineRule="auto"/>
      <w:ind w:left="300" w:leftChars="200" w:hanging="100" w:hangingChars="100"/>
      <w:jc w:val="left"/>
      <w:textAlignment w:val="auto"/>
    </w:pPr>
    <w:rPr>
      <w:bCs/>
    </w:rPr>
  </w:style>
  <w:style w:type="paragraph" w:customStyle="1" w:styleId="1353">
    <w:name w:val="招标文件1.1.1"/>
    <w:qFormat/>
    <w:uiPriority w:val="0"/>
    <w:pPr>
      <w:tabs>
        <w:tab w:val="left" w:pos="2160"/>
      </w:tabs>
      <w:spacing w:line="480" w:lineRule="exact"/>
      <w:ind w:left="2160" w:hanging="420"/>
      <w:outlineLvl w:val="3"/>
    </w:pPr>
    <w:rPr>
      <w:rFonts w:ascii="宋体" w:hAnsi="Times New Roman" w:eastAsia="宋体" w:cs="Times New Roman"/>
      <w:b/>
      <w:spacing w:val="10"/>
      <w:w w:val="95"/>
      <w:sz w:val="21"/>
      <w:lang w:val="en-US" w:eastAsia="zh-CN" w:bidi="ar-SA"/>
    </w:rPr>
  </w:style>
  <w:style w:type="paragraph" w:customStyle="1" w:styleId="1354">
    <w:name w:val="xl79"/>
    <w:basedOn w:val="1"/>
    <w:qFormat/>
    <w:uiPriority w:val="0"/>
    <w:pPr>
      <w:widowControl/>
      <w:pBdr>
        <w:top w:val="single" w:color="auto" w:sz="4" w:space="0"/>
        <w:left w:val="single" w:color="auto" w:sz="4" w:space="0"/>
        <w:bottom w:val="single" w:color="auto" w:sz="8" w:space="0"/>
        <w:right w:val="single" w:color="auto" w:sz="4" w:space="0"/>
      </w:pBdr>
      <w:adjustRightInd/>
      <w:spacing w:before="100" w:beforeAutospacing="1" w:after="100" w:afterAutospacing="1" w:line="240" w:lineRule="auto"/>
      <w:jc w:val="center"/>
      <w:textAlignment w:val="auto"/>
    </w:pPr>
    <w:rPr>
      <w:rFonts w:ascii="宋体" w:hAnsi="宋体"/>
      <w:color w:val="FF0000"/>
      <w:sz w:val="20"/>
    </w:rPr>
  </w:style>
  <w:style w:type="paragraph" w:customStyle="1" w:styleId="1355">
    <w:name w:val="样式 正文首行缩进 2 + 首行缩进:  0.95 厘米"/>
    <w:basedOn w:val="59"/>
    <w:qFormat/>
    <w:uiPriority w:val="0"/>
    <w:pPr>
      <w:ind w:left="357" w:firstLine="480" w:firstLineChars="200"/>
    </w:pPr>
    <w:rPr>
      <w:rFonts w:cs="宋体"/>
      <w:szCs w:val="20"/>
    </w:rPr>
  </w:style>
  <w:style w:type="paragraph" w:customStyle="1" w:styleId="1356">
    <w:name w:val="Char Char Char Char Char Char1 Char"/>
    <w:basedOn w:val="1"/>
    <w:qFormat/>
    <w:uiPriority w:val="0"/>
    <w:pPr>
      <w:widowControl/>
      <w:adjustRightInd/>
      <w:spacing w:after="160" w:line="240" w:lineRule="exact"/>
      <w:jc w:val="left"/>
      <w:textAlignment w:val="auto"/>
    </w:pPr>
    <w:rPr>
      <w:rFonts w:ascii="Verdana" w:hAnsi="Verdana" w:eastAsia="仿宋_GB2312"/>
      <w:sz w:val="30"/>
      <w:szCs w:val="30"/>
      <w:lang w:eastAsia="en-US"/>
    </w:rPr>
  </w:style>
  <w:style w:type="paragraph" w:customStyle="1" w:styleId="1357">
    <w:name w:val="正文文字1"/>
    <w:basedOn w:val="2"/>
    <w:qFormat/>
    <w:uiPriority w:val="0"/>
    <w:pPr>
      <w:widowControl w:val="0"/>
      <w:spacing w:after="0" w:line="360" w:lineRule="auto"/>
      <w:ind w:firstLine="480" w:firstLineChars="200"/>
    </w:pPr>
    <w:rPr>
      <w:rFonts w:ascii="Times New Roman" w:hAnsi="Times New Roman" w:cs="Times New Roman"/>
      <w:sz w:val="24"/>
      <w:szCs w:val="20"/>
    </w:rPr>
  </w:style>
  <w:style w:type="paragraph" w:customStyle="1" w:styleId="1358">
    <w:name w:val="bullet1"/>
    <w:basedOn w:val="1311"/>
    <w:qFormat/>
    <w:uiPriority w:val="0"/>
    <w:pPr>
      <w:tabs>
        <w:tab w:val="clear" w:pos="0"/>
        <w:tab w:val="clear" w:pos="720"/>
      </w:tabs>
      <w:spacing w:before="0" w:after="120"/>
      <w:ind w:left="907" w:right="0" w:hanging="420"/>
      <w:jc w:val="left"/>
    </w:pPr>
    <w:rPr>
      <w:rFonts w:ascii="Garamond" w:hAnsi="Garamond" w:eastAsia="Batang"/>
      <w:sz w:val="22"/>
      <w:lang w:eastAsia="en-US"/>
    </w:rPr>
  </w:style>
  <w:style w:type="paragraph" w:customStyle="1" w:styleId="1359">
    <w:name w:val="样式 标题 5标题 5 Char标题 5 Char1 Char标题 5 Char Char CharH5 Char Ch..."/>
    <w:basedOn w:val="7"/>
    <w:qFormat/>
    <w:uiPriority w:val="0"/>
    <w:pPr>
      <w:numPr>
        <w:ilvl w:val="4"/>
        <w:numId w:val="0"/>
      </w:numPr>
      <w:tabs>
        <w:tab w:val="left" w:pos="442"/>
      </w:tabs>
      <w:adjustRightInd/>
      <w:spacing w:line="376" w:lineRule="auto"/>
      <w:ind w:left="442" w:hanging="442"/>
      <w:textAlignment w:val="auto"/>
    </w:pPr>
    <w:rPr>
      <w:kern w:val="2"/>
      <w:sz w:val="28"/>
      <w:szCs w:val="20"/>
    </w:rPr>
  </w:style>
  <w:style w:type="paragraph" w:customStyle="1" w:styleId="1360">
    <w:name w:val="样式 标题 2h22Header 2l2Level 2 Headheading 2sect 1.2DO NOT ..."/>
    <w:basedOn w:val="1"/>
    <w:qFormat/>
    <w:uiPriority w:val="0"/>
    <w:pPr>
      <w:numPr>
        <w:ilvl w:val="1"/>
        <w:numId w:val="52"/>
      </w:numPr>
      <w:tabs>
        <w:tab w:val="clear" w:pos="567"/>
      </w:tabs>
      <w:adjustRightInd/>
      <w:spacing w:line="240" w:lineRule="auto"/>
      <w:textAlignment w:val="auto"/>
    </w:pPr>
    <w:rPr>
      <w:kern w:val="2"/>
      <w:sz w:val="21"/>
      <w:szCs w:val="24"/>
    </w:rPr>
  </w:style>
  <w:style w:type="paragraph" w:customStyle="1" w:styleId="1361">
    <w:name w:val="f12"/>
    <w:basedOn w:val="1"/>
    <w:qFormat/>
    <w:uiPriority w:val="0"/>
    <w:pPr>
      <w:widowControl/>
      <w:adjustRightInd/>
      <w:spacing w:before="100" w:beforeAutospacing="1" w:after="100" w:afterAutospacing="1" w:line="240" w:lineRule="auto"/>
      <w:jc w:val="left"/>
      <w:textAlignment w:val="auto"/>
    </w:pPr>
    <w:rPr>
      <w:rFonts w:ascii="宋体" w:hAnsi="宋体" w:cs="宋体"/>
      <w:szCs w:val="24"/>
    </w:rPr>
  </w:style>
  <w:style w:type="paragraph" w:customStyle="1" w:styleId="1362">
    <w:name w:val="批注框文本1"/>
    <w:basedOn w:val="1"/>
    <w:qFormat/>
    <w:uiPriority w:val="0"/>
    <w:pPr>
      <w:widowControl/>
      <w:adjustRightInd/>
      <w:jc w:val="left"/>
      <w:textAlignment w:val="auto"/>
    </w:pPr>
    <w:rPr>
      <w:rFonts w:ascii="Tahoma" w:hAnsi="Tahoma" w:cs="Tahoma"/>
      <w:sz w:val="16"/>
      <w:szCs w:val="16"/>
      <w:lang w:eastAsia="en-US"/>
    </w:rPr>
  </w:style>
  <w:style w:type="paragraph" w:customStyle="1" w:styleId="1363">
    <w:name w:val="xl97"/>
    <w:basedOn w:val="1"/>
    <w:qFormat/>
    <w:uiPriority w:val="0"/>
    <w:pPr>
      <w:widowControl/>
      <w:pBdr>
        <w:top w:val="single" w:color="auto" w:sz="4" w:space="0"/>
        <w:left w:val="single" w:color="auto" w:sz="4" w:space="0"/>
        <w:right w:val="single" w:color="auto" w:sz="4" w:space="0"/>
      </w:pBdr>
      <w:shd w:val="clear" w:color="auto" w:fill="33CCCC"/>
      <w:adjustRightInd/>
      <w:spacing w:before="100" w:beforeAutospacing="1" w:after="100" w:afterAutospacing="1" w:line="240" w:lineRule="auto"/>
      <w:jc w:val="left"/>
      <w:textAlignment w:val="auto"/>
    </w:pPr>
    <w:rPr>
      <w:rFonts w:eastAsia="Arial Unicode MS"/>
      <w:sz w:val="18"/>
      <w:szCs w:val="18"/>
    </w:rPr>
  </w:style>
  <w:style w:type="paragraph" w:customStyle="1" w:styleId="1364">
    <w:name w:val="xl57"/>
    <w:basedOn w:val="1"/>
    <w:qFormat/>
    <w:uiPriority w:val="0"/>
    <w:pPr>
      <w:widowControl/>
      <w:pBdr>
        <w:top w:val="single" w:color="auto" w:sz="4" w:space="0"/>
        <w:left w:val="single" w:color="auto" w:sz="4" w:space="0"/>
      </w:pBdr>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sz w:val="16"/>
      <w:szCs w:val="16"/>
      <w:lang w:eastAsia="en-US"/>
    </w:rPr>
  </w:style>
  <w:style w:type="paragraph" w:customStyle="1" w:styleId="1365">
    <w:name w:val="自定义封面项目标题"/>
    <w:basedOn w:val="1"/>
    <w:qFormat/>
    <w:uiPriority w:val="0"/>
    <w:pPr>
      <w:adjustRightInd/>
      <w:spacing w:line="240" w:lineRule="auto"/>
      <w:jc w:val="center"/>
      <w:textAlignment w:val="auto"/>
    </w:pPr>
    <w:rPr>
      <w:rFonts w:ascii="黑体" w:hAnsi="华文细黑" w:eastAsia="黑体" w:cs="宋体"/>
      <w:b/>
      <w:bCs/>
      <w:kern w:val="2"/>
      <w:sz w:val="52"/>
    </w:rPr>
  </w:style>
  <w:style w:type="paragraph" w:customStyle="1" w:styleId="1366">
    <w:name w:val="xl202"/>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1367">
    <w:name w:val="样式 正文文字缩进 2 + 仿宋_GB2312"/>
    <w:basedOn w:val="53"/>
    <w:qFormat/>
    <w:uiPriority w:val="0"/>
    <w:pPr>
      <w:tabs>
        <w:tab w:val="left" w:pos="1440"/>
      </w:tabs>
      <w:spacing w:after="0" w:line="360" w:lineRule="auto"/>
      <w:ind w:left="0" w:leftChars="0" w:firstLine="420"/>
    </w:pPr>
    <w:rPr>
      <w:rFonts w:ascii="仿宋_GB2312" w:hAnsi="仿宋_GB2312"/>
      <w:sz w:val="24"/>
    </w:rPr>
  </w:style>
  <w:style w:type="paragraph" w:customStyle="1" w:styleId="1368">
    <w:name w:val="样式 Body Text 2正文缩进 Char正文非缩进 Char Char正文非缩进 Char无缩进标书正文 + 首..."/>
    <w:basedOn w:val="1"/>
    <w:qFormat/>
    <w:uiPriority w:val="0"/>
    <w:pPr>
      <w:adjustRightInd/>
      <w:spacing w:line="440" w:lineRule="atLeast"/>
      <w:ind w:firstLine="540"/>
      <w:textAlignment w:val="auto"/>
    </w:pPr>
    <w:rPr>
      <w:kern w:val="2"/>
    </w:rPr>
  </w:style>
  <w:style w:type="paragraph" w:customStyle="1" w:styleId="1369">
    <w:name w:val="Char Char Char Char Char Char Char Char Char Char Char Char Char Char Char Char Char Char Char Char Char Char Char Char1 Char"/>
    <w:basedOn w:val="1"/>
    <w:qFormat/>
    <w:uiPriority w:val="0"/>
    <w:pPr>
      <w:widowControl/>
      <w:adjustRightInd/>
      <w:spacing w:after="160" w:line="240" w:lineRule="exact"/>
      <w:jc w:val="center"/>
      <w:textAlignment w:val="auto"/>
    </w:pPr>
    <w:rPr>
      <w:rFonts w:ascii="Verdana" w:hAnsi="Verdana"/>
      <w:sz w:val="20"/>
      <w:szCs w:val="24"/>
      <w:lang w:eastAsia="en-US"/>
    </w:rPr>
  </w:style>
  <w:style w:type="paragraph" w:customStyle="1" w:styleId="1370">
    <w:name w:val="defaultfont"/>
    <w:basedOn w:val="1"/>
    <w:qFormat/>
    <w:uiPriority w:val="0"/>
    <w:pPr>
      <w:widowControl/>
      <w:adjustRightInd/>
      <w:spacing w:before="100" w:beforeAutospacing="1" w:after="100" w:afterAutospacing="1" w:line="240" w:lineRule="auto"/>
      <w:jc w:val="left"/>
      <w:textAlignment w:val="auto"/>
    </w:pPr>
    <w:rPr>
      <w:rFonts w:ascii="Arial" w:hAnsi="Arial" w:eastAsia="Arial Unicode MS" w:cs="Arial"/>
      <w:sz w:val="21"/>
      <w:szCs w:val="21"/>
    </w:rPr>
  </w:style>
  <w:style w:type="paragraph" w:customStyle="1" w:styleId="1371">
    <w:name w:val="Char Char Char Char"/>
    <w:basedOn w:val="30"/>
    <w:qFormat/>
    <w:uiPriority w:val="0"/>
    <w:pPr>
      <w:shd w:val="clear" w:color="auto" w:fill="000080"/>
      <w:ind w:firstLine="200" w:firstLineChars="200"/>
      <w:textAlignment w:val="auto"/>
    </w:pPr>
    <w:rPr>
      <w:rFonts w:ascii="Times New Roman"/>
      <w:szCs w:val="20"/>
    </w:rPr>
  </w:style>
  <w:style w:type="paragraph" w:customStyle="1" w:styleId="1372">
    <w:name w:val="招标文件1.1"/>
    <w:qFormat/>
    <w:uiPriority w:val="0"/>
    <w:pPr>
      <w:tabs>
        <w:tab w:val="left" w:pos="630"/>
        <w:tab w:val="left" w:pos="1740"/>
      </w:tabs>
      <w:spacing w:line="480" w:lineRule="exact"/>
      <w:ind w:left="1740" w:hanging="420"/>
      <w:outlineLvl w:val="2"/>
    </w:pPr>
    <w:rPr>
      <w:rFonts w:ascii="宋体" w:hAnsi="Times New Roman" w:eastAsia="宋体" w:cs="Times New Roman"/>
      <w:b/>
      <w:spacing w:val="10"/>
      <w:w w:val="95"/>
      <w:sz w:val="24"/>
      <w:lang w:val="en-US" w:eastAsia="zh-CN" w:bidi="ar-SA"/>
    </w:rPr>
  </w:style>
  <w:style w:type="paragraph" w:customStyle="1" w:styleId="1373">
    <w:name w:val="TextStyle1_Stibo_Grayed"/>
    <w:basedOn w:val="1"/>
    <w:qFormat/>
    <w:uiPriority w:val="0"/>
    <w:pPr>
      <w:widowControl/>
      <w:adjustRightInd/>
      <w:spacing w:line="240" w:lineRule="auto"/>
      <w:jc w:val="left"/>
      <w:textAlignment w:val="auto"/>
    </w:pPr>
    <w:rPr>
      <w:rFonts w:ascii="Helvetica" w:hAnsi="Helvetica"/>
      <w:color w:val="999999"/>
      <w:sz w:val="20"/>
      <w:szCs w:val="24"/>
      <w:lang w:eastAsia="en-US"/>
    </w:rPr>
  </w:style>
  <w:style w:type="paragraph" w:customStyle="1" w:styleId="1374">
    <w:name w:val="xl156"/>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1375">
    <w:name w:val="纯文本12"/>
    <w:basedOn w:val="1"/>
    <w:qFormat/>
    <w:uiPriority w:val="0"/>
    <w:pPr>
      <w:spacing w:line="240" w:lineRule="auto"/>
    </w:pPr>
    <w:rPr>
      <w:rFonts w:ascii="宋体" w:hAnsi="Courier New"/>
      <w:kern w:val="2"/>
      <w:sz w:val="21"/>
    </w:rPr>
  </w:style>
  <w:style w:type="paragraph" w:customStyle="1" w:styleId="1376">
    <w:name w:val="jh悬挂正文"/>
    <w:basedOn w:val="1377"/>
    <w:qFormat/>
    <w:uiPriority w:val="0"/>
    <w:pPr>
      <w:ind w:left="200" w:hanging="200" w:hangingChars="200"/>
    </w:pPr>
    <w:rPr>
      <w:szCs w:val="24"/>
    </w:rPr>
  </w:style>
  <w:style w:type="paragraph" w:customStyle="1" w:styleId="1377">
    <w:name w:val="jhText"/>
    <w:basedOn w:val="1"/>
    <w:qFormat/>
    <w:uiPriority w:val="0"/>
    <w:pPr>
      <w:adjustRightInd/>
      <w:ind w:firstLine="200" w:firstLineChars="200"/>
      <w:textAlignment w:val="auto"/>
    </w:pPr>
    <w:rPr>
      <w:kern w:val="2"/>
    </w:rPr>
  </w:style>
  <w:style w:type="paragraph" w:customStyle="1" w:styleId="1378">
    <w:name w:val="编号小标题"/>
    <w:basedOn w:val="1313"/>
    <w:qFormat/>
    <w:uiPriority w:val="0"/>
    <w:pPr>
      <w:ind w:firstLine="0" w:firstLineChars="0"/>
    </w:pPr>
    <w:rPr>
      <w:rFonts w:ascii="Times New Roman" w:eastAsia="宋体"/>
    </w:rPr>
  </w:style>
  <w:style w:type="paragraph" w:customStyle="1" w:styleId="1379">
    <w:name w:val="a4"/>
    <w:basedOn w:val="1"/>
    <w:qFormat/>
    <w:uiPriority w:val="0"/>
    <w:pPr>
      <w:widowControl/>
      <w:adjustRightInd/>
      <w:spacing w:line="300" w:lineRule="atLeast"/>
      <w:jc w:val="left"/>
      <w:textAlignment w:val="auto"/>
    </w:pPr>
    <w:rPr>
      <w:rFonts w:ascii="宋体" w:hAnsi="宋体" w:cs="宋体"/>
      <w:sz w:val="18"/>
      <w:szCs w:val="18"/>
    </w:rPr>
  </w:style>
  <w:style w:type="paragraph" w:customStyle="1" w:styleId="1380">
    <w:name w:val="注意事项"/>
    <w:basedOn w:val="1"/>
    <w:qFormat/>
    <w:uiPriority w:val="0"/>
    <w:pPr>
      <w:numPr>
        <w:ilvl w:val="0"/>
        <w:numId w:val="53"/>
      </w:numPr>
      <w:adjustRightInd/>
      <w:spacing w:beforeLines="50" w:afterLines="50"/>
      <w:ind w:left="0" w:firstLine="200" w:firstLineChars="200"/>
      <w:textAlignment w:val="auto"/>
    </w:pPr>
    <w:rPr>
      <w:rFonts w:ascii="Book Antiqua" w:hAnsi="Book Antiqua"/>
      <w:b/>
      <w:bCs/>
      <w:kern w:val="2"/>
      <w:sz w:val="21"/>
      <w:szCs w:val="21"/>
    </w:rPr>
  </w:style>
  <w:style w:type="paragraph" w:customStyle="1" w:styleId="1381">
    <w:name w:val="CM45"/>
    <w:basedOn w:val="898"/>
    <w:next w:val="898"/>
    <w:qFormat/>
    <w:uiPriority w:val="0"/>
    <w:rPr>
      <w:rFonts w:ascii="黑体" w:hAnsi="Times New Roman" w:eastAsia="黑体" w:cs="Times New Roman"/>
      <w:color w:val="auto"/>
    </w:rPr>
  </w:style>
  <w:style w:type="paragraph" w:customStyle="1" w:styleId="1382">
    <w:name w:val="首行缩进(A-S-1)"/>
    <w:basedOn w:val="1"/>
    <w:qFormat/>
    <w:uiPriority w:val="0"/>
    <w:pPr>
      <w:widowControl/>
      <w:adjustRightInd/>
      <w:ind w:firstLine="454"/>
      <w:jc w:val="left"/>
      <w:textAlignment w:val="auto"/>
    </w:pPr>
    <w:rPr>
      <w:lang w:eastAsia="en-US"/>
    </w:rPr>
  </w:style>
  <w:style w:type="paragraph" w:customStyle="1" w:styleId="1383">
    <w:name w:val="xl66"/>
    <w:basedOn w:val="1"/>
    <w:qFormat/>
    <w:uiPriority w:val="0"/>
    <w:pPr>
      <w:widowControl/>
      <w:numPr>
        <w:ilvl w:val="2"/>
        <w:numId w:val="54"/>
      </w:numPr>
      <w:pBdr>
        <w:top w:val="single" w:color="auto" w:sz="4" w:space="0"/>
        <w:left w:val="single" w:color="auto" w:sz="8" w:space="0"/>
        <w:bottom w:val="single" w:color="auto" w:sz="4" w:space="0"/>
        <w:right w:val="single" w:color="auto" w:sz="4" w:space="0"/>
      </w:pBdr>
      <w:shd w:val="clear" w:color="auto" w:fill="C0C0C0"/>
      <w:tabs>
        <w:tab w:val="clear" w:pos="720"/>
      </w:tabs>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color w:val="000000"/>
      <w:sz w:val="16"/>
      <w:szCs w:val="16"/>
      <w:lang w:eastAsia="en-US"/>
    </w:rPr>
  </w:style>
  <w:style w:type="paragraph" w:customStyle="1" w:styleId="1384">
    <w:name w:val="正文样式3-[1]"/>
    <w:basedOn w:val="1"/>
    <w:qFormat/>
    <w:uiPriority w:val="0"/>
    <w:pPr>
      <w:tabs>
        <w:tab w:val="left" w:pos="1202"/>
      </w:tabs>
      <w:adjustRightInd/>
      <w:spacing w:beforeLines="50" w:afterLines="50"/>
      <w:ind w:left="1200"/>
      <w:jc w:val="left"/>
      <w:textAlignment w:val="auto"/>
    </w:pPr>
    <w:rPr>
      <w:kern w:val="2"/>
      <w:szCs w:val="22"/>
    </w:rPr>
  </w:style>
  <w:style w:type="paragraph" w:customStyle="1" w:styleId="1385">
    <w:name w:val="xl41"/>
    <w:basedOn w:val="1"/>
    <w:qFormat/>
    <w:uiPriority w:val="0"/>
    <w:pPr>
      <w:widowControl/>
      <w:pBdr>
        <w:left w:val="single" w:color="auto" w:sz="8" w:space="0"/>
      </w:pBdr>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sz w:val="16"/>
      <w:szCs w:val="16"/>
      <w:lang w:eastAsia="en-US"/>
    </w:rPr>
  </w:style>
  <w:style w:type="paragraph" w:customStyle="1" w:styleId="1386">
    <w:name w:val="附录五级条标题"/>
    <w:basedOn w:val="905"/>
    <w:next w:val="394"/>
    <w:qFormat/>
    <w:uiPriority w:val="0"/>
    <w:pPr>
      <w:outlineLvl w:val="6"/>
    </w:pPr>
  </w:style>
  <w:style w:type="paragraph" w:customStyle="1" w:styleId="1387">
    <w:name w:val="首页标题2"/>
    <w:basedOn w:val="1"/>
    <w:qFormat/>
    <w:uiPriority w:val="0"/>
    <w:pPr>
      <w:spacing w:line="240" w:lineRule="auto"/>
    </w:pPr>
    <w:rPr>
      <w:rFonts w:ascii="隶书_GB2312" w:eastAsia="隶书_GB2312"/>
    </w:rPr>
  </w:style>
  <w:style w:type="paragraph" w:customStyle="1" w:styleId="1388">
    <w:name w:val="无间隔5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89">
    <w:name w:val="font7"/>
    <w:basedOn w:val="1"/>
    <w:qFormat/>
    <w:uiPriority w:val="0"/>
    <w:pPr>
      <w:widowControl/>
      <w:adjustRightInd/>
      <w:spacing w:before="100" w:beforeAutospacing="1" w:after="100" w:afterAutospacing="1" w:line="240" w:lineRule="auto"/>
      <w:jc w:val="left"/>
      <w:textAlignment w:val="auto"/>
    </w:pPr>
    <w:rPr>
      <w:rFonts w:eastAsia="Arial Unicode MS"/>
      <w:szCs w:val="24"/>
    </w:rPr>
  </w:style>
  <w:style w:type="paragraph" w:customStyle="1" w:styleId="1390">
    <w:name w:val="Table Text Char2"/>
    <w:basedOn w:val="1"/>
    <w:qFormat/>
    <w:uiPriority w:val="0"/>
    <w:pPr>
      <w:widowControl/>
      <w:tabs>
        <w:tab w:val="decimal" w:pos="0"/>
      </w:tabs>
      <w:autoSpaceDE w:val="0"/>
      <w:autoSpaceDN w:val="0"/>
      <w:spacing w:before="80" w:after="80" w:line="240" w:lineRule="auto"/>
      <w:textAlignment w:val="auto"/>
    </w:pPr>
    <w:rPr>
      <w:rFonts w:ascii="Arial" w:hAnsi="Arial"/>
      <w:kern w:val="2"/>
      <w:sz w:val="18"/>
      <w:szCs w:val="24"/>
    </w:rPr>
  </w:style>
  <w:style w:type="paragraph" w:customStyle="1" w:styleId="1391">
    <w:name w:val="Title 2"/>
    <w:basedOn w:val="1392"/>
    <w:next w:val="87"/>
    <w:qFormat/>
    <w:uiPriority w:val="0"/>
    <w:pPr>
      <w:spacing w:before="120" w:after="120"/>
      <w:jc w:val="center"/>
    </w:pPr>
    <w:rPr>
      <w:rFonts w:ascii="Book Antiqua" w:hAnsi="Book Antiqua"/>
      <w:b/>
    </w:rPr>
  </w:style>
  <w:style w:type="paragraph" w:customStyle="1" w:styleId="1392">
    <w:name w:val="Normal0"/>
    <w:qFormat/>
    <w:uiPriority w:val="0"/>
    <w:rPr>
      <w:rFonts w:ascii="Times New Roman" w:hAnsi="Times New Roman" w:eastAsia="宋体" w:cs="Times New Roman"/>
      <w:lang w:val="en-US" w:eastAsia="en-US" w:bidi="ar-SA"/>
    </w:rPr>
  </w:style>
  <w:style w:type="paragraph" w:customStyle="1" w:styleId="1393">
    <w:name w:val="IBM 正文"/>
    <w:basedOn w:val="1"/>
    <w:qFormat/>
    <w:uiPriority w:val="0"/>
    <w:pPr>
      <w:adjustRightInd/>
      <w:spacing w:before="120" w:after="120" w:line="360" w:lineRule="exact"/>
      <w:ind w:firstLine="516"/>
      <w:textAlignment w:val="auto"/>
    </w:pPr>
    <w:rPr>
      <w:kern w:val="2"/>
    </w:rPr>
  </w:style>
  <w:style w:type="paragraph" w:customStyle="1" w:styleId="1394">
    <w:name w:val="段落正文首行缩进"/>
    <w:basedOn w:val="1"/>
    <w:qFormat/>
    <w:uiPriority w:val="0"/>
    <w:pPr>
      <w:adjustRightInd/>
      <w:spacing w:before="156" w:after="156"/>
      <w:ind w:right="-136" w:firstLine="480" w:firstLineChars="200"/>
      <w:textAlignment w:val="auto"/>
    </w:pPr>
    <w:rPr>
      <w:rFonts w:ascii="宋体" w:hAnsi="宋体"/>
      <w:kern w:val="2"/>
    </w:rPr>
  </w:style>
  <w:style w:type="paragraph" w:customStyle="1" w:styleId="1395">
    <w:name w:val="文本块1"/>
    <w:basedOn w:val="1"/>
    <w:qFormat/>
    <w:uiPriority w:val="0"/>
    <w:pPr>
      <w:autoSpaceDE w:val="0"/>
      <w:autoSpaceDN w:val="0"/>
      <w:spacing w:line="240" w:lineRule="auto"/>
      <w:jc w:val="left"/>
      <w:textAlignment w:val="auto"/>
    </w:pPr>
    <w:rPr>
      <w:szCs w:val="24"/>
    </w:rPr>
  </w:style>
  <w:style w:type="paragraph" w:customStyle="1" w:styleId="1396">
    <w:name w:val="译文"/>
    <w:basedOn w:val="1"/>
    <w:qFormat/>
    <w:uiPriority w:val="0"/>
    <w:pPr>
      <w:adjustRightInd/>
      <w:spacing w:line="240" w:lineRule="auto"/>
      <w:textAlignment w:val="auto"/>
    </w:pPr>
    <w:rPr>
      <w:kern w:val="2"/>
    </w:rPr>
  </w:style>
  <w:style w:type="paragraph" w:customStyle="1" w:styleId="1397">
    <w:name w:val="枚举项"/>
    <w:basedOn w:val="1"/>
    <w:qFormat/>
    <w:uiPriority w:val="0"/>
    <w:pPr>
      <w:widowControl/>
      <w:tabs>
        <w:tab w:val="left" w:pos="900"/>
      </w:tabs>
      <w:adjustRightInd/>
      <w:ind w:left="900" w:hanging="420"/>
      <w:jc w:val="left"/>
      <w:textAlignment w:val="auto"/>
    </w:pPr>
    <w:rPr>
      <w:szCs w:val="24"/>
    </w:rPr>
  </w:style>
  <w:style w:type="paragraph" w:customStyle="1" w:styleId="1398">
    <w:name w:val="箭头正文"/>
    <w:basedOn w:val="1"/>
    <w:qFormat/>
    <w:uiPriority w:val="0"/>
    <w:pPr>
      <w:adjustRightInd/>
      <w:textAlignment w:val="auto"/>
    </w:pPr>
    <w:rPr>
      <w:rFonts w:cs="Arial"/>
      <w:b/>
      <w:kern w:val="2"/>
      <w:szCs w:val="24"/>
    </w:rPr>
  </w:style>
  <w:style w:type="paragraph" w:customStyle="1" w:styleId="1399">
    <w:name w:val="数字编号列项（二级）"/>
    <w:qFormat/>
    <w:uiPriority w:val="0"/>
    <w:pPr>
      <w:ind w:left="1260" w:leftChars="400" w:hanging="420" w:hangingChars="200"/>
      <w:jc w:val="both"/>
    </w:pPr>
    <w:rPr>
      <w:rFonts w:ascii="宋体" w:hAnsi="Times New Roman" w:eastAsia="宋体" w:cs="Times New Roman"/>
      <w:sz w:val="21"/>
      <w:lang w:val="en-US" w:eastAsia="zh-CN" w:bidi="ar-SA"/>
    </w:rPr>
  </w:style>
  <w:style w:type="paragraph" w:customStyle="1" w:styleId="1400">
    <w:name w:val="样式 标题 2 +"/>
    <w:basedOn w:val="4"/>
    <w:next w:val="16"/>
    <w:qFormat/>
    <w:uiPriority w:val="0"/>
    <w:pPr>
      <w:numPr>
        <w:ilvl w:val="0"/>
        <w:numId w:val="55"/>
      </w:numPr>
      <w:adjustRightInd/>
      <w:spacing w:before="260" w:after="260" w:line="360" w:lineRule="auto"/>
      <w:textAlignment w:val="auto"/>
    </w:pPr>
    <w:rPr>
      <w:rFonts w:ascii="Arial" w:hAnsi="Arial" w:eastAsia="黑体" w:cs="Times New Roman"/>
    </w:rPr>
  </w:style>
  <w:style w:type="paragraph" w:customStyle="1" w:styleId="1401">
    <w:name w:val="Char Char Char Char1 Char Char Char Char Char Char Char Char Char Char Char1 Char Char Char1 Char Char Char1 Char"/>
    <w:basedOn w:val="1"/>
    <w:qFormat/>
    <w:uiPriority w:val="0"/>
    <w:pPr>
      <w:adjustRightInd/>
      <w:spacing w:line="240" w:lineRule="auto"/>
      <w:textAlignment w:val="auto"/>
    </w:pPr>
    <w:rPr>
      <w:rFonts w:ascii="Tahoma" w:hAnsi="Tahoma"/>
      <w:kern w:val="2"/>
    </w:rPr>
  </w:style>
  <w:style w:type="paragraph" w:customStyle="1" w:styleId="1402">
    <w:name w:val="样式 正文缩进四号特点表正文正文非缩进段1ALT+ZPI正文文字首行缩进正文1缩进正文双线水上软件样式..."/>
    <w:basedOn w:val="25"/>
    <w:qFormat/>
    <w:uiPriority w:val="0"/>
    <w:pPr>
      <w:adjustRightInd/>
      <w:textAlignment w:val="auto"/>
    </w:pPr>
    <w:rPr>
      <w:rFonts w:cs="宋体"/>
    </w:rPr>
  </w:style>
  <w:style w:type="paragraph" w:customStyle="1" w:styleId="1403">
    <w:name w:val="标题 310"/>
    <w:basedOn w:val="1"/>
    <w:qFormat/>
    <w:uiPriority w:val="0"/>
    <w:pPr>
      <w:snapToGrid w:val="0"/>
      <w:spacing w:line="240" w:lineRule="auto"/>
      <w:ind w:left="-2"/>
      <w:textAlignment w:val="auto"/>
    </w:pPr>
    <w:rPr>
      <w:rFonts w:ascii="Arial" w:hAnsi="Arial" w:cs="Arial"/>
      <w:kern w:val="2"/>
      <w:sz w:val="21"/>
      <w:szCs w:val="24"/>
    </w:rPr>
  </w:style>
  <w:style w:type="paragraph" w:customStyle="1" w:styleId="1404">
    <w:name w:val="List Bullet 1"/>
    <w:basedOn w:val="28"/>
    <w:qFormat/>
    <w:uiPriority w:val="0"/>
    <w:pPr>
      <w:tabs>
        <w:tab w:val="left" w:pos="840"/>
      </w:tabs>
      <w:spacing w:before="60" w:after="0" w:line="240" w:lineRule="auto"/>
      <w:ind w:left="707" w:leftChars="100" w:right="100" w:rightChars="100" w:hanging="227"/>
    </w:pPr>
    <w:rPr>
      <w:rFonts w:ascii="Times New Roman" w:hAnsi="Times New Roman" w:eastAsia="楷体_GB2312" w:cs="Times New Roman"/>
      <w:bCs/>
      <w:kern w:val="2"/>
      <w:sz w:val="24"/>
      <w:lang w:eastAsia="zh-CN"/>
    </w:rPr>
  </w:style>
  <w:style w:type="paragraph" w:customStyle="1" w:styleId="1405">
    <w:name w:val="样式 标题 1H1章PIM 1Section Headh1l1Heading 0H11H12H111H13..."/>
    <w:basedOn w:val="3"/>
    <w:qFormat/>
    <w:uiPriority w:val="0"/>
    <w:pPr>
      <w:pageBreakBefore/>
      <w:numPr>
        <w:ilvl w:val="0"/>
        <w:numId w:val="0"/>
      </w:numPr>
      <w:tabs>
        <w:tab w:val="left" w:pos="902"/>
      </w:tabs>
      <w:adjustRightInd/>
      <w:spacing w:before="100" w:beforeAutospacing="1" w:after="100" w:afterAutospacing="1" w:line="360" w:lineRule="auto"/>
      <w:ind w:left="902" w:hanging="420"/>
      <w:textAlignment w:val="auto"/>
    </w:pPr>
    <w:rPr>
      <w:rFonts w:ascii="黑体" w:eastAsia="黑体"/>
      <w:color w:val="000000"/>
      <w:sz w:val="44"/>
      <w:szCs w:val="20"/>
    </w:rPr>
  </w:style>
  <w:style w:type="paragraph" w:customStyle="1" w:styleId="1406">
    <w:name w:val="正文文字 12"/>
    <w:basedOn w:val="1"/>
    <w:qFormat/>
    <w:uiPriority w:val="0"/>
    <w:pPr>
      <w:adjustRightInd/>
      <w:spacing w:before="240" w:after="120"/>
      <w:ind w:left="1500" w:leftChars="1500" w:right="200" w:rightChars="200"/>
      <w:textAlignment w:val="auto"/>
    </w:pPr>
    <w:rPr>
      <w:rFonts w:ascii="Tahoma" w:hAnsi="Tahoma" w:eastAsia="楷体_GB2312"/>
      <w:kern w:val="2"/>
      <w:szCs w:val="24"/>
    </w:rPr>
  </w:style>
  <w:style w:type="paragraph" w:customStyle="1" w:styleId="1407">
    <w:name w:val="副标题2"/>
    <w:basedOn w:val="87"/>
    <w:qFormat/>
    <w:uiPriority w:val="0"/>
    <w:pPr>
      <w:widowControl w:val="0"/>
      <w:adjustRightInd w:val="0"/>
      <w:snapToGrid w:val="0"/>
      <w:spacing w:line="240" w:lineRule="auto"/>
      <w:ind w:left="-2"/>
    </w:pPr>
    <w:rPr>
      <w:kern w:val="2"/>
      <w:sz w:val="24"/>
    </w:rPr>
  </w:style>
  <w:style w:type="paragraph" w:customStyle="1" w:styleId="1408">
    <w:name w:val="xl14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szCs w:val="24"/>
    </w:rPr>
  </w:style>
  <w:style w:type="paragraph" w:customStyle="1" w:styleId="1409">
    <w:name w:val="CBR-TASKS"/>
    <w:basedOn w:val="1"/>
    <w:qFormat/>
    <w:uiPriority w:val="0"/>
    <w:pPr>
      <w:widowControl/>
      <w:adjustRightInd/>
      <w:spacing w:line="240" w:lineRule="auto"/>
      <w:ind w:left="2880"/>
      <w:textAlignment w:val="auto"/>
    </w:pPr>
    <w:rPr>
      <w:snapToGrid w:val="0"/>
      <w:sz w:val="22"/>
      <w:lang w:eastAsia="en-US"/>
    </w:rPr>
  </w:style>
  <w:style w:type="paragraph" w:customStyle="1" w:styleId="1410">
    <w:name w:val="已访问的超链接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11">
    <w:name w:val="样式2.1.1.1"/>
    <w:basedOn w:val="6"/>
    <w:qFormat/>
    <w:uiPriority w:val="0"/>
    <w:pPr>
      <w:numPr>
        <w:ilvl w:val="0"/>
        <w:numId w:val="0"/>
      </w:numPr>
      <w:adjustRightInd/>
      <w:textAlignment w:val="auto"/>
      <w:outlineLvl w:val="2"/>
    </w:pPr>
    <w:rPr>
      <w:rFonts w:ascii="Times New Roman" w:hAnsi="Times New Roman" w:eastAsia="黑体" w:cs="Times New Roman"/>
      <w:b w:val="0"/>
      <w:color w:val="000000"/>
      <w:kern w:val="2"/>
      <w:sz w:val="30"/>
    </w:rPr>
  </w:style>
  <w:style w:type="paragraph" w:customStyle="1" w:styleId="1412">
    <w:name w:val="表文字"/>
    <w:basedOn w:val="1"/>
    <w:qFormat/>
    <w:uiPriority w:val="0"/>
    <w:pPr>
      <w:widowControl/>
      <w:overflowPunct w:val="0"/>
      <w:autoSpaceDE w:val="0"/>
      <w:autoSpaceDN w:val="0"/>
      <w:spacing w:line="240" w:lineRule="auto"/>
      <w:jc w:val="center"/>
    </w:pPr>
    <w:rPr>
      <w:rFonts w:cs="Angsana New"/>
      <w:b/>
      <w:bCs/>
      <w:sz w:val="20"/>
    </w:rPr>
  </w:style>
  <w:style w:type="paragraph" w:customStyle="1" w:styleId="1413">
    <w:name w:val="样式 标题 7标题 7 Char2标题 7 Char Char1标题 7 Char1 Char Char1标题 7 Ch..."/>
    <w:basedOn w:val="9"/>
    <w:qFormat/>
    <w:uiPriority w:val="0"/>
    <w:pPr>
      <w:keepLines/>
      <w:widowControl w:val="0"/>
      <w:spacing w:before="240" w:after="64"/>
      <w:jc w:val="both"/>
    </w:pPr>
    <w:rPr>
      <w:rFonts w:cs="宋体"/>
      <w:b/>
      <w:bCs/>
      <w:kern w:val="2"/>
      <w:sz w:val="28"/>
    </w:rPr>
  </w:style>
  <w:style w:type="paragraph" w:customStyle="1" w:styleId="1414">
    <w:name w:val="CM146"/>
    <w:basedOn w:val="898"/>
    <w:next w:val="898"/>
    <w:qFormat/>
    <w:uiPriority w:val="0"/>
    <w:pPr>
      <w:spacing w:after="90"/>
    </w:pPr>
    <w:rPr>
      <w:rFonts w:ascii="EPKJJF+DFPHeiW5" w:hAnsi="Times New Roman" w:eastAsia="EPKJJF+DFPHeiW5" w:cs="EPKJJF+DFPHeiW5"/>
      <w:color w:val="auto"/>
    </w:rPr>
  </w:style>
  <w:style w:type="paragraph" w:customStyle="1" w:styleId="1415">
    <w:name w:val="a"/>
    <w:basedOn w:val="1"/>
    <w:qFormat/>
    <w:uiPriority w:val="0"/>
    <w:pPr>
      <w:widowControl/>
      <w:adjustRightInd/>
      <w:spacing w:line="312" w:lineRule="auto"/>
      <w:ind w:left="680" w:hanging="340"/>
      <w:jc w:val="left"/>
      <w:textAlignment w:val="auto"/>
    </w:pPr>
    <w:rPr>
      <w:rFonts w:hint="eastAsia" w:ascii="宋体" w:hAnsi="宋体"/>
      <w:szCs w:val="21"/>
    </w:rPr>
  </w:style>
  <w:style w:type="paragraph" w:customStyle="1" w:styleId="1416">
    <w:name w:val="标题2级"/>
    <w:basedOn w:val="1"/>
    <w:qFormat/>
    <w:uiPriority w:val="0"/>
    <w:pPr>
      <w:adjustRightInd/>
      <w:spacing w:line="240" w:lineRule="auto"/>
      <w:textAlignment w:val="auto"/>
      <w:outlineLvl w:val="1"/>
    </w:pPr>
    <w:rPr>
      <w:b/>
      <w:kern w:val="2"/>
      <w:sz w:val="21"/>
      <w:szCs w:val="24"/>
    </w:rPr>
  </w:style>
  <w:style w:type="paragraph" w:customStyle="1" w:styleId="1417">
    <w:name w:val="独立文字块"/>
    <w:basedOn w:val="1"/>
    <w:qFormat/>
    <w:uiPriority w:val="0"/>
    <w:pPr>
      <w:spacing w:line="240" w:lineRule="auto"/>
      <w:jc w:val="center"/>
      <w:textAlignment w:val="auto"/>
    </w:pPr>
    <w:rPr>
      <w:b/>
      <w:kern w:val="2"/>
    </w:rPr>
  </w:style>
  <w:style w:type="paragraph" w:customStyle="1" w:styleId="1418">
    <w:name w:val="正文带点"/>
    <w:basedOn w:val="1"/>
    <w:qFormat/>
    <w:uiPriority w:val="0"/>
    <w:pPr>
      <w:adjustRightInd/>
      <w:ind w:left="1620"/>
      <w:jc w:val="left"/>
      <w:textAlignment w:val="auto"/>
    </w:pPr>
    <w:rPr>
      <w:rFonts w:ascii="宋体" w:hAnsi="宋体"/>
      <w:bCs/>
      <w:iCs/>
      <w:szCs w:val="24"/>
    </w:rPr>
  </w:style>
  <w:style w:type="paragraph" w:customStyle="1" w:styleId="1419">
    <w:name w:val="Char Char1 Char Char Char Char1"/>
    <w:basedOn w:val="30"/>
    <w:qFormat/>
    <w:uiPriority w:val="0"/>
    <w:pPr>
      <w:shd w:val="clear" w:color="auto" w:fill="000080"/>
      <w:adjustRightInd/>
      <w:spacing w:line="240" w:lineRule="auto"/>
      <w:textAlignment w:val="auto"/>
    </w:pPr>
    <w:rPr>
      <w:rFonts w:ascii="Tahoma" w:hAnsi="Tahoma"/>
      <w:szCs w:val="24"/>
    </w:rPr>
  </w:style>
  <w:style w:type="paragraph" w:customStyle="1" w:styleId="1420">
    <w:name w:val="Char Char Char Char Char Char Char Char Char Char Char Char Char Char Char Char2"/>
    <w:basedOn w:val="1"/>
    <w:qFormat/>
    <w:uiPriority w:val="0"/>
    <w:pPr>
      <w:tabs>
        <w:tab w:val="left" w:pos="360"/>
      </w:tabs>
      <w:adjustRightInd/>
      <w:spacing w:line="240" w:lineRule="auto"/>
      <w:textAlignment w:val="auto"/>
    </w:pPr>
    <w:rPr>
      <w:kern w:val="2"/>
      <w:szCs w:val="24"/>
    </w:rPr>
  </w:style>
  <w:style w:type="paragraph" w:customStyle="1" w:styleId="1421">
    <w:name w:val="招标文件1"/>
    <w:basedOn w:val="1"/>
    <w:qFormat/>
    <w:uiPriority w:val="0"/>
    <w:pPr>
      <w:keepLines/>
      <w:tabs>
        <w:tab w:val="left" w:pos="420"/>
        <w:tab w:val="left" w:pos="1320"/>
      </w:tabs>
      <w:adjustRightInd/>
      <w:spacing w:before="120" w:after="120" w:line="480" w:lineRule="exact"/>
      <w:ind w:left="1320" w:hanging="420"/>
      <w:jc w:val="left"/>
      <w:textAlignment w:val="auto"/>
      <w:outlineLvl w:val="1"/>
    </w:pPr>
    <w:rPr>
      <w:rFonts w:ascii="宋体"/>
      <w:b/>
      <w:spacing w:val="10"/>
      <w:w w:val="95"/>
      <w:sz w:val="28"/>
      <w:szCs w:val="24"/>
    </w:rPr>
  </w:style>
  <w:style w:type="paragraph" w:customStyle="1" w:styleId="1422">
    <w:name w:val="样式 四号 行距: 1.5 倍行距1"/>
    <w:basedOn w:val="1"/>
    <w:qFormat/>
    <w:uiPriority w:val="0"/>
    <w:pPr>
      <w:adjustRightInd/>
      <w:spacing w:line="312" w:lineRule="auto"/>
      <w:textAlignment w:val="auto"/>
    </w:pPr>
    <w:rPr>
      <w:rFonts w:cs="宋体"/>
      <w:kern w:val="2"/>
    </w:rPr>
  </w:style>
  <w:style w:type="paragraph" w:customStyle="1" w:styleId="1423">
    <w:name w:val="标题2New"/>
    <w:basedOn w:val="4"/>
    <w:qFormat/>
    <w:uiPriority w:val="0"/>
    <w:pPr>
      <w:numPr>
        <w:ilvl w:val="1"/>
        <w:numId w:val="0"/>
      </w:numPr>
      <w:spacing w:before="260" w:after="260" w:line="360" w:lineRule="auto"/>
      <w:ind w:left="1080" w:hanging="420"/>
      <w:jc w:val="left"/>
      <w:outlineLvl w:val="2"/>
    </w:pPr>
    <w:rPr>
      <w:rFonts w:ascii="Arial" w:hAnsi="Arial" w:eastAsia="黑体" w:cs="Times New Roman"/>
      <w:kern w:val="2"/>
      <w:szCs w:val="24"/>
    </w:rPr>
  </w:style>
  <w:style w:type="paragraph" w:customStyle="1" w:styleId="1424">
    <w:name w:val="xl139"/>
    <w:basedOn w:val="1"/>
    <w:qFormat/>
    <w:uiPriority w:val="0"/>
    <w:pPr>
      <w:widowControl/>
      <w:pBdr>
        <w:top w:val="single" w:color="auto" w:sz="8"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szCs w:val="24"/>
    </w:rPr>
  </w:style>
  <w:style w:type="paragraph" w:customStyle="1" w:styleId="1425">
    <w:name w:val="Quotation"/>
    <w:basedOn w:val="1"/>
    <w:qFormat/>
    <w:uiPriority w:val="0"/>
    <w:pPr>
      <w:widowControl/>
      <w:overflowPunct w:val="0"/>
      <w:autoSpaceDE w:val="0"/>
      <w:autoSpaceDN w:val="0"/>
      <w:spacing w:line="240" w:lineRule="auto"/>
      <w:ind w:left="432" w:right="432"/>
    </w:pPr>
    <w:rPr>
      <w:rFonts w:cs="Angsana New"/>
      <w:sz w:val="20"/>
    </w:rPr>
  </w:style>
  <w:style w:type="paragraph" w:customStyle="1" w:styleId="1426">
    <w:name w:val="项目列表符号2"/>
    <w:basedOn w:val="1"/>
    <w:qFormat/>
    <w:uiPriority w:val="0"/>
    <w:pPr>
      <w:widowControl/>
      <w:tabs>
        <w:tab w:val="left" w:pos="425"/>
      </w:tabs>
      <w:adjustRightInd/>
      <w:spacing w:before="120" w:line="240" w:lineRule="auto"/>
      <w:ind w:left="1271" w:hanging="420"/>
      <w:textAlignment w:val="auto"/>
    </w:pPr>
    <w:rPr>
      <w:rFonts w:eastAsia="仿宋_GB2312"/>
      <w:kern w:val="2"/>
    </w:rPr>
  </w:style>
  <w:style w:type="paragraph" w:customStyle="1" w:styleId="1427">
    <w:name w:val="graph"/>
    <w:basedOn w:val="1"/>
    <w:qFormat/>
    <w:uiPriority w:val="0"/>
    <w:pPr>
      <w:snapToGrid w:val="0"/>
      <w:spacing w:after="120"/>
      <w:ind w:left="-2" w:right="74"/>
      <w:jc w:val="center"/>
    </w:pPr>
    <w:rPr>
      <w:rFonts w:hAnsi="Arial" w:cs="Arial"/>
    </w:rPr>
  </w:style>
  <w:style w:type="paragraph" w:customStyle="1" w:styleId="1428">
    <w:name w:val="l标题4"/>
    <w:basedOn w:val="987"/>
    <w:next w:val="1"/>
    <w:qFormat/>
    <w:uiPriority w:val="0"/>
    <w:pPr>
      <w:numPr>
        <w:ilvl w:val="3"/>
        <w:numId w:val="32"/>
      </w:numPr>
      <w:tabs>
        <w:tab w:val="clear" w:pos="1080"/>
        <w:tab w:val="clear" w:pos="425"/>
      </w:tabs>
      <w:spacing w:line="360" w:lineRule="auto"/>
      <w:outlineLvl w:val="3"/>
    </w:pPr>
    <w:rPr>
      <w:sz w:val="28"/>
    </w:rPr>
  </w:style>
  <w:style w:type="paragraph" w:customStyle="1" w:styleId="1429">
    <w:name w:val="jd-标题3"/>
    <w:basedOn w:val="5"/>
    <w:qFormat/>
    <w:uiPriority w:val="0"/>
    <w:pPr>
      <w:numPr>
        <w:ilvl w:val="2"/>
        <w:numId w:val="0"/>
      </w:numPr>
      <w:tabs>
        <w:tab w:val="left" w:pos="1325"/>
      </w:tabs>
      <w:adjustRightInd/>
      <w:snapToGrid w:val="0"/>
      <w:spacing w:before="260" w:beforeLines="100" w:line="240" w:lineRule="auto"/>
      <w:ind w:left="1325" w:hanging="425"/>
      <w:textAlignment w:val="auto"/>
    </w:pPr>
    <w:rPr>
      <w:rFonts w:ascii="宋体" w:hAnsi="宋体"/>
      <w:kern w:val="44"/>
      <w:sz w:val="28"/>
    </w:rPr>
  </w:style>
  <w:style w:type="paragraph" w:customStyle="1" w:styleId="1430">
    <w:name w:val="xl29"/>
    <w:basedOn w:val="1"/>
    <w:qFormat/>
    <w:uiPriority w:val="0"/>
    <w:pPr>
      <w:widowControl/>
      <w:pBdr>
        <w:top w:val="single" w:color="auto" w:sz="4" w:space="0"/>
        <w:bottom w:val="single" w:color="auto" w:sz="4" w:space="0"/>
      </w:pBdr>
      <w:shd w:val="clear" w:color="auto" w:fill="969696"/>
      <w:adjustRightInd/>
      <w:spacing w:before="100" w:beforeAutospacing="1" w:after="100" w:afterAutospacing="1" w:line="240" w:lineRule="auto"/>
      <w:jc w:val="left"/>
      <w:textAlignment w:val="auto"/>
    </w:pPr>
    <w:rPr>
      <w:rFonts w:ascii="Arial Unicode MS" w:hAnsi="Arial Unicode MS" w:eastAsia="Arial Unicode MS" w:cs="Arial Unicode MS"/>
      <w:szCs w:val="24"/>
    </w:rPr>
  </w:style>
  <w:style w:type="paragraph" w:customStyle="1" w:styleId="1431">
    <w:name w:val="CM77"/>
    <w:basedOn w:val="898"/>
    <w:next w:val="898"/>
    <w:qFormat/>
    <w:uiPriority w:val="0"/>
    <w:pPr>
      <w:spacing w:line="626" w:lineRule="atLeast"/>
    </w:pPr>
    <w:rPr>
      <w:rFonts w:ascii="黑体" w:hAnsi="Times New Roman" w:eastAsia="黑体" w:cs="Times New Roman"/>
      <w:color w:val="auto"/>
    </w:rPr>
  </w:style>
  <w:style w:type="paragraph" w:customStyle="1" w:styleId="1432">
    <w:name w:val="标题 71"/>
    <w:basedOn w:val="1"/>
    <w:next w:val="1"/>
    <w:qFormat/>
    <w:uiPriority w:val="0"/>
    <w:pPr>
      <w:keepNext/>
      <w:keepLines/>
      <w:tabs>
        <w:tab w:val="left" w:pos="7771"/>
      </w:tabs>
      <w:adjustRightInd/>
      <w:spacing w:before="240" w:after="64" w:line="320" w:lineRule="auto"/>
      <w:ind w:left="6527" w:hanging="1276"/>
      <w:textAlignment w:val="auto"/>
      <w:outlineLvl w:val="6"/>
    </w:pPr>
    <w:rPr>
      <w:b/>
      <w:bCs/>
      <w:kern w:val="2"/>
      <w:szCs w:val="24"/>
    </w:rPr>
  </w:style>
  <w:style w:type="paragraph" w:customStyle="1" w:styleId="1433">
    <w:name w:val="Project Name"/>
    <w:basedOn w:val="1"/>
    <w:qFormat/>
    <w:uiPriority w:val="0"/>
    <w:pPr>
      <w:widowControl/>
      <w:adjustRightInd/>
      <w:spacing w:before="3000" w:after="240" w:line="240" w:lineRule="atLeast"/>
      <w:jc w:val="right"/>
      <w:textAlignment w:val="auto"/>
    </w:pPr>
    <w:rPr>
      <w:rFonts w:ascii="Arial" w:hAnsi="Arial"/>
      <w:b/>
      <w:spacing w:val="-5"/>
      <w:sz w:val="40"/>
    </w:rPr>
  </w:style>
  <w:style w:type="paragraph" w:customStyle="1" w:styleId="1434">
    <w:name w:val="Char Char1 Char1"/>
    <w:basedOn w:val="1"/>
    <w:qFormat/>
    <w:uiPriority w:val="0"/>
    <w:pPr>
      <w:adjustRightInd/>
      <w:textAlignment w:val="auto"/>
    </w:pPr>
    <w:rPr>
      <w:kern w:val="2"/>
      <w:sz w:val="21"/>
      <w:szCs w:val="24"/>
    </w:rPr>
  </w:style>
  <w:style w:type="paragraph" w:customStyle="1" w:styleId="1435">
    <w:name w:val="ALT+1正文"/>
    <w:basedOn w:val="1"/>
    <w:qFormat/>
    <w:uiPriority w:val="0"/>
    <w:pPr>
      <w:adjustRightInd/>
      <w:ind w:firstLine="200" w:firstLineChars="200"/>
      <w:textAlignment w:val="auto"/>
    </w:pPr>
    <w:rPr>
      <w:kern w:val="2"/>
      <w:sz w:val="21"/>
    </w:rPr>
  </w:style>
  <w:style w:type="paragraph" w:customStyle="1" w:styleId="1436">
    <w:name w:val="表头文字"/>
    <w:basedOn w:val="1"/>
    <w:qFormat/>
    <w:uiPriority w:val="0"/>
    <w:pPr>
      <w:adjustRightInd/>
      <w:spacing w:line="240" w:lineRule="auto"/>
      <w:jc w:val="center"/>
      <w:textAlignment w:val="auto"/>
    </w:pPr>
    <w:rPr>
      <w:b/>
      <w:bCs/>
      <w:kern w:val="2"/>
      <w:sz w:val="21"/>
      <w:szCs w:val="24"/>
    </w:rPr>
  </w:style>
  <w:style w:type="paragraph" w:customStyle="1" w:styleId="1437">
    <w:name w:val="To/From/Date"/>
    <w:basedOn w:val="1"/>
    <w:qFormat/>
    <w:uiPriority w:val="0"/>
    <w:pPr>
      <w:widowControl/>
      <w:adjustRightInd/>
      <w:jc w:val="left"/>
      <w:textAlignment w:val="auto"/>
    </w:pPr>
    <w:rPr>
      <w:snapToGrid w:val="0"/>
      <w:lang w:eastAsia="en-US"/>
    </w:rPr>
  </w:style>
  <w:style w:type="paragraph" w:customStyle="1" w:styleId="1438">
    <w:name w:val="xl143"/>
    <w:basedOn w:val="1"/>
    <w:qFormat/>
    <w:uiPriority w:val="0"/>
    <w:pPr>
      <w:widowControl/>
      <w:pBdr>
        <w:top w:val="single" w:color="auto" w:sz="4" w:space="0"/>
        <w:left w:val="single" w:color="auto" w:sz="4" w:space="0"/>
        <w:bottom w:val="single" w:color="auto" w:sz="4" w:space="0"/>
        <w:right w:val="single" w:color="auto" w:sz="8" w:space="0"/>
      </w:pBdr>
      <w:adjustRightInd/>
      <w:spacing w:before="100" w:beforeAutospacing="1" w:after="100" w:afterAutospacing="1" w:line="240" w:lineRule="auto"/>
      <w:jc w:val="center"/>
      <w:textAlignment w:val="center"/>
    </w:pPr>
    <w:rPr>
      <w:rFonts w:ascii="宋体" w:hAnsi="宋体" w:cs="宋体"/>
      <w:b/>
      <w:bCs/>
      <w:szCs w:val="24"/>
    </w:rPr>
  </w:style>
  <w:style w:type="paragraph" w:customStyle="1" w:styleId="1439">
    <w:name w:val="CM121"/>
    <w:basedOn w:val="898"/>
    <w:next w:val="898"/>
    <w:qFormat/>
    <w:uiPriority w:val="0"/>
    <w:pPr>
      <w:spacing w:after="368"/>
    </w:pPr>
    <w:rPr>
      <w:rFonts w:ascii="黑体" w:hAnsi="Times New Roman" w:eastAsia="黑体" w:cs="Times New Roman"/>
      <w:color w:val="auto"/>
    </w:rPr>
  </w:style>
  <w:style w:type="paragraph" w:customStyle="1" w:styleId="1440">
    <w:name w:val="排列"/>
    <w:basedOn w:val="1"/>
    <w:next w:val="1"/>
    <w:qFormat/>
    <w:uiPriority w:val="0"/>
    <w:pPr>
      <w:tabs>
        <w:tab w:val="left" w:pos="425"/>
      </w:tabs>
      <w:adjustRightInd/>
      <w:ind w:left="425" w:hanging="425"/>
      <w:textAlignment w:val="auto"/>
    </w:pPr>
    <w:rPr>
      <w:kern w:val="2"/>
      <w:szCs w:val="21"/>
    </w:rPr>
  </w:style>
  <w:style w:type="paragraph" w:customStyle="1" w:styleId="1441">
    <w:name w:val="正文文本 22"/>
    <w:basedOn w:val="1"/>
    <w:qFormat/>
    <w:uiPriority w:val="0"/>
    <w:pPr>
      <w:adjustRightInd/>
      <w:spacing w:after="120" w:line="480" w:lineRule="auto"/>
      <w:textAlignment w:val="auto"/>
    </w:pPr>
    <w:rPr>
      <w:kern w:val="2"/>
      <w:sz w:val="21"/>
      <w:szCs w:val="24"/>
    </w:rPr>
  </w:style>
  <w:style w:type="paragraph" w:customStyle="1" w:styleId="1442">
    <w:name w:val="cright1"/>
    <w:basedOn w:val="1"/>
    <w:qFormat/>
    <w:uiPriority w:val="0"/>
    <w:pPr>
      <w:widowControl/>
      <w:wordWrap w:val="0"/>
      <w:adjustRightInd/>
      <w:spacing w:line="240" w:lineRule="auto"/>
      <w:jc w:val="left"/>
      <w:textAlignment w:val="auto"/>
    </w:pPr>
    <w:rPr>
      <w:rFonts w:ascii="宋体" w:hAnsi="宋体" w:cs="宋体"/>
      <w:color w:val="383838"/>
      <w:szCs w:val="24"/>
    </w:rPr>
  </w:style>
  <w:style w:type="paragraph" w:customStyle="1" w:styleId="1443">
    <w:name w:val="Lyl1"/>
    <w:basedOn w:val="3"/>
    <w:qFormat/>
    <w:uiPriority w:val="0"/>
    <w:pPr>
      <w:widowControl/>
      <w:numPr>
        <w:ilvl w:val="0"/>
        <w:numId w:val="0"/>
      </w:numPr>
      <w:tabs>
        <w:tab w:val="left" w:pos="540"/>
      </w:tabs>
      <w:adjustRightInd/>
      <w:spacing w:before="240" w:after="120" w:line="360" w:lineRule="auto"/>
      <w:ind w:left="5472" w:hanging="540"/>
      <w:jc w:val="left"/>
      <w:textAlignment w:val="auto"/>
    </w:pPr>
    <w:rPr>
      <w:rFonts w:ascii="Arial" w:hAnsi="Arial"/>
      <w:bCs w:val="0"/>
      <w:kern w:val="28"/>
      <w:sz w:val="32"/>
      <w:szCs w:val="20"/>
    </w:rPr>
  </w:style>
  <w:style w:type="paragraph" w:customStyle="1" w:styleId="1444">
    <w:name w:val="xl15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1445">
    <w:name w:val="正文缩进2"/>
    <w:basedOn w:val="25"/>
    <w:qFormat/>
    <w:uiPriority w:val="0"/>
    <w:pPr>
      <w:adjustRightInd/>
      <w:spacing w:beforeAutospacing="1" w:afterAutospacing="1" w:line="320" w:lineRule="atLeast"/>
      <w:ind w:left="425" w:firstLine="420" w:firstLineChars="0"/>
      <w:textAlignment w:val="auto"/>
    </w:pPr>
    <w:rPr>
      <w:rFonts w:ascii="Calibri" w:hAnsi="Calibri"/>
      <w:kern w:val="2"/>
      <w:szCs w:val="20"/>
    </w:rPr>
  </w:style>
  <w:style w:type="paragraph" w:customStyle="1" w:styleId="1446">
    <w:name w:val="公式编号"/>
    <w:basedOn w:val="1"/>
    <w:qFormat/>
    <w:uiPriority w:val="0"/>
    <w:pPr>
      <w:adjustRightInd/>
      <w:spacing w:line="240" w:lineRule="auto"/>
      <w:textAlignment w:val="auto"/>
    </w:pPr>
    <w:rPr>
      <w:kern w:val="2"/>
      <w:sz w:val="21"/>
      <w:szCs w:val="24"/>
    </w:rPr>
  </w:style>
  <w:style w:type="paragraph" w:customStyle="1" w:styleId="1447">
    <w:name w:val="样式 小四 首行缩进:  0.29 英寸 行距: 1.5 倍行距 Char Char"/>
    <w:basedOn w:val="1"/>
    <w:qFormat/>
    <w:uiPriority w:val="0"/>
    <w:pPr>
      <w:adjustRightInd/>
      <w:ind w:firstLine="420" w:firstLineChars="200"/>
      <w:textAlignment w:val="auto"/>
    </w:pPr>
    <w:rPr>
      <w:kern w:val="2"/>
    </w:rPr>
  </w:style>
  <w:style w:type="paragraph" w:customStyle="1" w:styleId="1448">
    <w:name w:val="样式4"/>
    <w:basedOn w:val="1"/>
    <w:qFormat/>
    <w:uiPriority w:val="0"/>
    <w:pPr>
      <w:adjustRightInd/>
      <w:snapToGrid w:val="0"/>
      <w:ind w:firstLine="200" w:firstLineChars="200"/>
      <w:textAlignment w:val="auto"/>
    </w:pPr>
    <w:rPr>
      <w:color w:val="000000"/>
      <w:kern w:val="2"/>
      <w:szCs w:val="24"/>
    </w:rPr>
  </w:style>
  <w:style w:type="paragraph" w:customStyle="1" w:styleId="1449">
    <w:name w:val="Table bullet"/>
    <w:basedOn w:val="1"/>
    <w:qFormat/>
    <w:uiPriority w:val="0"/>
    <w:pPr>
      <w:adjustRightInd/>
      <w:spacing w:after="60"/>
      <w:ind w:left="357" w:hanging="357"/>
      <w:jc w:val="left"/>
      <w:textAlignment w:val="auto"/>
    </w:pPr>
    <w:rPr>
      <w:rFonts w:ascii="Arial" w:hAnsi="Arial" w:eastAsia="MS Mincho"/>
      <w:sz w:val="20"/>
      <w:lang w:eastAsia="en-US"/>
    </w:rPr>
  </w:style>
  <w:style w:type="paragraph" w:customStyle="1" w:styleId="1450">
    <w:name w:val="bodytext"/>
    <w:basedOn w:val="1"/>
    <w:qFormat/>
    <w:uiPriority w:val="0"/>
    <w:pPr>
      <w:widowControl/>
      <w:adjustRightInd/>
      <w:spacing w:before="100" w:beforeAutospacing="1" w:after="100" w:afterAutospacing="1" w:line="240" w:lineRule="auto"/>
      <w:jc w:val="left"/>
      <w:textAlignment w:val="auto"/>
    </w:pPr>
    <w:rPr>
      <w:rFonts w:ascii="宋体" w:hAnsi="宋体"/>
      <w:szCs w:val="24"/>
    </w:rPr>
  </w:style>
  <w:style w:type="paragraph" w:customStyle="1" w:styleId="1451">
    <w:name w:val="！表格正文"/>
    <w:basedOn w:val="1"/>
    <w:qFormat/>
    <w:uiPriority w:val="0"/>
    <w:pPr>
      <w:adjustRightInd/>
      <w:spacing w:beforeLines="50" w:afterLines="50" w:line="240" w:lineRule="auto"/>
      <w:textAlignment w:val="auto"/>
    </w:pPr>
    <w:rPr>
      <w:sz w:val="20"/>
      <w:szCs w:val="21"/>
    </w:rPr>
  </w:style>
  <w:style w:type="paragraph" w:customStyle="1" w:styleId="1452">
    <w:name w:val="p16"/>
    <w:basedOn w:val="1"/>
    <w:qFormat/>
    <w:uiPriority w:val="0"/>
    <w:pPr>
      <w:widowControl/>
      <w:adjustRightInd/>
      <w:spacing w:before="152" w:after="160"/>
      <w:jc w:val="center"/>
      <w:textAlignment w:val="auto"/>
    </w:pPr>
    <w:rPr>
      <w:rFonts w:ascii="仿宋_GB2312" w:hAnsi="宋体" w:eastAsia="仿宋_GB2312" w:cs="宋体"/>
      <w:szCs w:val="24"/>
    </w:rPr>
  </w:style>
  <w:style w:type="paragraph" w:customStyle="1" w:styleId="1453">
    <w:name w:val="Plain Text1"/>
    <w:basedOn w:val="1"/>
    <w:qFormat/>
    <w:uiPriority w:val="0"/>
    <w:rPr>
      <w:rFonts w:ascii="宋体" w:hAnsi="Courier New"/>
      <w:kern w:val="2"/>
    </w:rPr>
  </w:style>
  <w:style w:type="paragraph" w:customStyle="1" w:styleId="1454">
    <w:name w:val="ColumnHead_Stibo_Grayed"/>
    <w:basedOn w:val="1"/>
    <w:qFormat/>
    <w:uiPriority w:val="0"/>
    <w:pPr>
      <w:widowControl/>
      <w:adjustRightInd/>
      <w:spacing w:line="240" w:lineRule="auto"/>
      <w:jc w:val="left"/>
      <w:textAlignment w:val="auto"/>
    </w:pPr>
    <w:rPr>
      <w:rFonts w:ascii="Helvetica" w:hAnsi="Helvetica"/>
      <w:b/>
      <w:color w:val="999999"/>
      <w:sz w:val="20"/>
      <w:szCs w:val="24"/>
      <w:lang w:eastAsia="en-US"/>
    </w:rPr>
  </w:style>
  <w:style w:type="paragraph" w:customStyle="1" w:styleId="1455">
    <w:name w:val="Number List 1"/>
    <w:basedOn w:val="1"/>
    <w:qFormat/>
    <w:uiPriority w:val="0"/>
    <w:pPr>
      <w:widowControl/>
      <w:adjustRightInd/>
      <w:spacing w:before="43"/>
      <w:ind w:left="446" w:hanging="446"/>
      <w:jc w:val="left"/>
      <w:textAlignment w:val="auto"/>
    </w:pPr>
    <w:rPr>
      <w:rFonts w:ascii="Arial" w:hAnsi="Arial"/>
      <w:snapToGrid w:val="0"/>
      <w:lang w:eastAsia="en-US"/>
    </w:rPr>
  </w:style>
  <w:style w:type="paragraph" w:customStyle="1" w:styleId="1456">
    <w:name w:val="自定义标题2"/>
    <w:basedOn w:val="1"/>
    <w:next w:val="234"/>
    <w:qFormat/>
    <w:uiPriority w:val="0"/>
    <w:pPr>
      <w:tabs>
        <w:tab w:val="left" w:pos="567"/>
      </w:tabs>
      <w:adjustRightInd/>
      <w:spacing w:beforeLines="150" w:afterLines="150" w:line="240" w:lineRule="auto"/>
      <w:ind w:left="567" w:hanging="567"/>
      <w:textAlignment w:val="auto"/>
      <w:outlineLvl w:val="1"/>
    </w:pPr>
    <w:rPr>
      <w:b/>
      <w:kern w:val="2"/>
      <w:sz w:val="36"/>
      <w:szCs w:val="36"/>
    </w:rPr>
  </w:style>
  <w:style w:type="paragraph" w:customStyle="1" w:styleId="1457">
    <w:name w:val="Institution"/>
    <w:basedOn w:val="1"/>
    <w:next w:val="1458"/>
    <w:qFormat/>
    <w:uiPriority w:val="0"/>
    <w:pPr>
      <w:widowControl/>
      <w:tabs>
        <w:tab w:val="left" w:pos="5040"/>
        <w:tab w:val="right" w:pos="6480"/>
      </w:tabs>
      <w:adjustRightInd/>
      <w:spacing w:before="240" w:after="60" w:line="220" w:lineRule="atLeast"/>
      <w:jc w:val="left"/>
      <w:textAlignment w:val="auto"/>
    </w:pPr>
    <w:rPr>
      <w:rFonts w:ascii="Arial" w:hAnsi="Arial"/>
      <w:sz w:val="20"/>
      <w:lang w:eastAsia="en-US"/>
    </w:rPr>
  </w:style>
  <w:style w:type="paragraph" w:customStyle="1" w:styleId="1458">
    <w:name w:val="Achievement"/>
    <w:basedOn w:val="2"/>
    <w:qFormat/>
    <w:uiPriority w:val="0"/>
    <w:pPr>
      <w:tabs>
        <w:tab w:val="left" w:pos="360"/>
      </w:tabs>
      <w:spacing w:after="60" w:line="220" w:lineRule="atLeast"/>
      <w:ind w:left="245" w:hanging="245"/>
      <w:jc w:val="both"/>
    </w:pPr>
    <w:rPr>
      <w:rFonts w:ascii="Arial" w:hAnsi="Arial" w:cs="Times New Roman"/>
      <w:spacing w:val="-5"/>
      <w:kern w:val="0"/>
      <w:sz w:val="20"/>
      <w:szCs w:val="20"/>
      <w:lang w:eastAsia="en-US"/>
    </w:rPr>
  </w:style>
  <w:style w:type="paragraph" w:customStyle="1" w:styleId="1459">
    <w:name w:val="font0"/>
    <w:basedOn w:val="1"/>
    <w:qFormat/>
    <w:uiPriority w:val="0"/>
    <w:pPr>
      <w:widowControl/>
      <w:adjustRightInd/>
      <w:spacing w:before="100" w:beforeAutospacing="1" w:after="100" w:afterAutospacing="1" w:line="240" w:lineRule="auto"/>
      <w:jc w:val="left"/>
      <w:textAlignment w:val="auto"/>
    </w:pPr>
    <w:rPr>
      <w:rFonts w:hint="eastAsia" w:ascii="宋体" w:hAnsi="宋体" w:cs="Arial Unicode MS"/>
      <w:szCs w:val="24"/>
    </w:rPr>
  </w:style>
  <w:style w:type="paragraph" w:customStyle="1" w:styleId="1460">
    <w:name w:val="无间隔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61">
    <w:name w:val="标题1"/>
    <w:basedOn w:val="1"/>
    <w:qFormat/>
    <w:uiPriority w:val="0"/>
    <w:pPr>
      <w:widowControl/>
      <w:tabs>
        <w:tab w:val="left" w:pos="450"/>
      </w:tabs>
      <w:autoSpaceDE w:val="0"/>
      <w:autoSpaceDN w:val="0"/>
      <w:spacing w:before="240" w:after="240" w:line="240" w:lineRule="auto"/>
      <w:jc w:val="left"/>
      <w:textAlignment w:val="center"/>
    </w:pPr>
    <w:rPr>
      <w:rFonts w:ascii="宋体"/>
      <w:b/>
      <w:sz w:val="32"/>
    </w:rPr>
  </w:style>
  <w:style w:type="paragraph" w:customStyle="1" w:styleId="1462">
    <w:name w:val="_表格数字"/>
    <w:basedOn w:val="257"/>
    <w:qFormat/>
    <w:uiPriority w:val="0"/>
    <w:pPr>
      <w:jc w:val="center"/>
    </w:pPr>
    <w:rPr>
      <w:rFonts w:ascii="宋体" w:hAnsi="宋体"/>
      <w:szCs w:val="20"/>
    </w:rPr>
  </w:style>
  <w:style w:type="paragraph" w:customStyle="1" w:styleId="1463">
    <w:name w:val="PreCovery Normal Bold"/>
    <w:basedOn w:val="1"/>
    <w:qFormat/>
    <w:uiPriority w:val="0"/>
    <w:pPr>
      <w:widowControl/>
      <w:adjustRightInd/>
      <w:spacing w:line="240" w:lineRule="auto"/>
      <w:textAlignment w:val="auto"/>
    </w:pPr>
    <w:rPr>
      <w:b/>
      <w:sz w:val="22"/>
      <w:lang w:eastAsia="en-US"/>
    </w:rPr>
  </w:style>
  <w:style w:type="paragraph" w:customStyle="1" w:styleId="1464">
    <w:name w:val="Normal1"/>
    <w:qFormat/>
    <w:uiPriority w:val="0"/>
    <w:pPr>
      <w:widowControl w:val="0"/>
      <w:adjustRightInd w:val="0"/>
      <w:spacing w:line="360" w:lineRule="atLeast"/>
      <w:textAlignment w:val="baseline"/>
    </w:pPr>
    <w:rPr>
      <w:rFonts w:ascii="宋体" w:hAnsi="Times New Roman" w:eastAsia="宋体" w:cs="Times New Roman"/>
      <w:sz w:val="34"/>
      <w:lang w:val="en-US" w:eastAsia="zh-CN" w:bidi="ar-SA"/>
    </w:rPr>
  </w:style>
  <w:style w:type="paragraph" w:customStyle="1" w:styleId="1465">
    <w:name w:val="li_正文"/>
    <w:basedOn w:val="1"/>
    <w:qFormat/>
    <w:uiPriority w:val="0"/>
    <w:pPr>
      <w:adjustRightInd/>
      <w:ind w:firstLine="560" w:firstLineChars="200"/>
      <w:textAlignment w:val="auto"/>
    </w:pPr>
    <w:rPr>
      <w:rFonts w:ascii="仿宋_GB2312" w:eastAsia="仿宋_GB2312"/>
      <w:kern w:val="2"/>
      <w:sz w:val="28"/>
      <w:szCs w:val="28"/>
    </w:rPr>
  </w:style>
  <w:style w:type="paragraph" w:customStyle="1" w:styleId="1466">
    <w:name w:val="图号"/>
    <w:basedOn w:val="1"/>
    <w:qFormat/>
    <w:uiPriority w:val="0"/>
    <w:pPr>
      <w:autoSpaceDE w:val="0"/>
      <w:autoSpaceDN w:val="0"/>
      <w:spacing w:beforeLines="50" w:line="240" w:lineRule="auto"/>
      <w:jc w:val="center"/>
      <w:textAlignment w:val="auto"/>
    </w:pPr>
    <w:rPr>
      <w:rFonts w:ascii="Arial" w:hAnsi="Arial"/>
      <w:sz w:val="18"/>
      <w:szCs w:val="18"/>
    </w:rPr>
  </w:style>
  <w:style w:type="paragraph" w:customStyle="1" w:styleId="1467">
    <w:name w:val="表格标注"/>
    <w:basedOn w:val="1"/>
    <w:qFormat/>
    <w:uiPriority w:val="0"/>
    <w:pPr>
      <w:widowControl/>
      <w:adjustRightInd/>
      <w:snapToGrid w:val="0"/>
      <w:spacing w:after="50" w:line="240" w:lineRule="auto"/>
      <w:ind w:firstLine="504"/>
      <w:jc w:val="center"/>
      <w:textAlignment w:val="auto"/>
    </w:pPr>
    <w:rPr>
      <w:rFonts w:ascii="Palatino Linotype" w:hAnsi="Palatino Linotype"/>
      <w:kern w:val="2"/>
      <w:sz w:val="21"/>
    </w:rPr>
  </w:style>
  <w:style w:type="paragraph" w:customStyle="1" w:styleId="1468">
    <w:name w:val="T题注"/>
    <w:basedOn w:val="26"/>
    <w:qFormat/>
    <w:uiPriority w:val="0"/>
    <w:pPr>
      <w:adjustRightInd/>
      <w:spacing w:line="240" w:lineRule="auto"/>
      <w:jc w:val="center"/>
      <w:textAlignment w:val="auto"/>
    </w:pPr>
    <w:rPr>
      <w:rFonts w:ascii="Arial" w:hAnsi="Arial" w:eastAsia="楷体_GB2312" w:cs="Arial"/>
      <w:b/>
      <w:kern w:val="2"/>
      <w:sz w:val="24"/>
      <w:szCs w:val="24"/>
    </w:rPr>
  </w:style>
  <w:style w:type="paragraph" w:customStyle="1" w:styleId="1469">
    <w:name w:val="new sinograin"/>
    <w:basedOn w:val="1"/>
    <w:qFormat/>
    <w:uiPriority w:val="0"/>
    <w:pPr>
      <w:topLinePunct/>
      <w:adjustRightInd/>
      <w:ind w:firstLine="200" w:firstLineChars="200"/>
      <w:textAlignment w:val="auto"/>
    </w:pPr>
    <w:rPr>
      <w:kern w:val="2"/>
    </w:rPr>
  </w:style>
  <w:style w:type="paragraph" w:customStyle="1" w:styleId="1470">
    <w:name w:val="样式 标题 4H4h4heading 4sect 1.2.3.4Ref Heading 1rh1sect 1.2....2"/>
    <w:basedOn w:val="6"/>
    <w:qFormat/>
    <w:uiPriority w:val="0"/>
    <w:pPr>
      <w:numPr>
        <w:ilvl w:val="3"/>
        <w:numId w:val="0"/>
      </w:numPr>
      <w:adjustRightInd/>
      <w:spacing w:before="240" w:after="120"/>
      <w:ind w:left="1271" w:hanging="420"/>
      <w:textAlignment w:val="auto"/>
    </w:pPr>
    <w:rPr>
      <w:rFonts w:ascii="Arial" w:hAnsi="Arial" w:eastAsia="黑体" w:cs="Times New Roman"/>
      <w:kern w:val="2"/>
      <w:sz w:val="32"/>
      <w:szCs w:val="20"/>
    </w:rPr>
  </w:style>
  <w:style w:type="paragraph" w:customStyle="1" w:styleId="1471">
    <w:name w:val="jhTitle5"/>
    <w:basedOn w:val="7"/>
    <w:qFormat/>
    <w:uiPriority w:val="0"/>
    <w:pPr>
      <w:numPr>
        <w:ilvl w:val="4"/>
        <w:numId w:val="0"/>
      </w:numPr>
      <w:tabs>
        <w:tab w:val="left" w:pos="1134"/>
        <w:tab w:val="left" w:pos="2580"/>
      </w:tabs>
      <w:adjustRightInd/>
      <w:spacing w:before="120" w:beforeLines="50" w:after="100" w:afterLines="50"/>
      <w:ind w:left="2580" w:hanging="420"/>
      <w:textAlignment w:val="auto"/>
    </w:pPr>
    <w:rPr>
      <w:rFonts w:ascii="宋体" w:hAnsi="宋体" w:eastAsia="黑体"/>
      <w:bCs w:val="0"/>
      <w:color w:val="000000"/>
      <w:kern w:val="2"/>
      <w:sz w:val="32"/>
      <w:szCs w:val="20"/>
    </w:rPr>
  </w:style>
  <w:style w:type="paragraph" w:customStyle="1" w:styleId="1472">
    <w:name w:val="xl83"/>
    <w:basedOn w:val="1"/>
    <w:qFormat/>
    <w:uiPriority w:val="0"/>
    <w:pPr>
      <w:widowControl/>
      <w:pBdr>
        <w:left w:val="single" w:color="auto" w:sz="4" w:space="0"/>
        <w:bottom w:val="single" w:color="auto" w:sz="4" w:space="0"/>
        <w:right w:val="single" w:color="auto" w:sz="4" w:space="0"/>
      </w:pBdr>
      <w:shd w:val="clear" w:color="auto" w:fill="FFFFFF"/>
      <w:adjustRightInd/>
      <w:spacing w:before="100" w:beforeAutospacing="1" w:after="100" w:afterAutospacing="1" w:line="240" w:lineRule="auto"/>
      <w:jc w:val="center"/>
      <w:textAlignment w:val="auto"/>
    </w:pPr>
    <w:rPr>
      <w:sz w:val="20"/>
    </w:rPr>
  </w:style>
  <w:style w:type="paragraph" w:customStyle="1" w:styleId="1473">
    <w:name w:val="10point"/>
    <w:basedOn w:val="1"/>
    <w:qFormat/>
    <w:uiPriority w:val="0"/>
    <w:pPr>
      <w:widowControl/>
      <w:adjustRightInd/>
      <w:spacing w:before="100" w:beforeAutospacing="1" w:after="100" w:afterAutospacing="1" w:line="384" w:lineRule="auto"/>
      <w:jc w:val="left"/>
      <w:textAlignment w:val="auto"/>
    </w:pPr>
    <w:rPr>
      <w:rFonts w:ascii="宋体" w:hAnsi="宋体" w:cs="Angsana New"/>
      <w:sz w:val="20"/>
    </w:rPr>
  </w:style>
  <w:style w:type="paragraph" w:customStyle="1" w:styleId="1474">
    <w:name w:val="jhTitle2"/>
    <w:basedOn w:val="4"/>
    <w:next w:val="1"/>
    <w:qFormat/>
    <w:uiPriority w:val="0"/>
    <w:pPr>
      <w:numPr>
        <w:ilvl w:val="1"/>
        <w:numId w:val="0"/>
      </w:numPr>
      <w:tabs>
        <w:tab w:val="left" w:pos="1134"/>
        <w:tab w:val="left" w:pos="1320"/>
      </w:tabs>
      <w:adjustRightInd/>
      <w:spacing w:before="260" w:beforeLines="50" w:after="260" w:afterLines="50" w:line="360" w:lineRule="auto"/>
      <w:ind w:left="1320" w:hanging="420"/>
      <w:textAlignment w:val="auto"/>
    </w:pPr>
    <w:rPr>
      <w:rFonts w:ascii="Arial" w:hAnsi="Arial" w:eastAsia="黑体" w:cs="Times New Roman"/>
      <w:bCs w:val="0"/>
      <w:color w:val="000000"/>
      <w:szCs w:val="20"/>
    </w:rPr>
  </w:style>
  <w:style w:type="paragraph" w:customStyle="1" w:styleId="1475">
    <w:name w:val="fnt1"/>
    <w:basedOn w:val="1"/>
    <w:qFormat/>
    <w:uiPriority w:val="0"/>
    <w:pPr>
      <w:widowControl/>
      <w:adjustRightInd/>
      <w:spacing w:line="240" w:lineRule="auto"/>
      <w:jc w:val="left"/>
      <w:textAlignment w:val="auto"/>
    </w:pPr>
    <w:rPr>
      <w:rFonts w:ascii="宋体" w:hAnsi="宋体" w:cs="宋体"/>
      <w:szCs w:val="24"/>
    </w:rPr>
  </w:style>
  <w:style w:type="paragraph" w:customStyle="1" w:styleId="1476">
    <w:name w:val="xl12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Arial" w:hAnsi="Arial" w:cs="Arial"/>
      <w:sz w:val="18"/>
      <w:szCs w:val="18"/>
    </w:rPr>
  </w:style>
  <w:style w:type="paragraph" w:customStyle="1" w:styleId="1477">
    <w:name w:val="正文7"/>
    <w:basedOn w:val="1"/>
    <w:qFormat/>
    <w:uiPriority w:val="0"/>
    <w:pPr>
      <w:widowControl/>
      <w:overflowPunct w:val="0"/>
      <w:autoSpaceDE w:val="0"/>
      <w:autoSpaceDN w:val="0"/>
      <w:spacing w:line="240" w:lineRule="auto"/>
    </w:pPr>
    <w:rPr>
      <w:bCs/>
      <w:sz w:val="21"/>
    </w:rPr>
  </w:style>
  <w:style w:type="paragraph" w:customStyle="1" w:styleId="1478">
    <w:name w:val="样式 正文文本缩进 2 + 宋体 小四 左侧:  2 字符 行距: 1.5 倍行距"/>
    <w:basedOn w:val="53"/>
    <w:qFormat/>
    <w:uiPriority w:val="0"/>
    <w:pPr>
      <w:spacing w:line="360" w:lineRule="auto"/>
      <w:ind w:left="0" w:leftChars="0" w:firstLine="200" w:firstLineChars="200"/>
    </w:pPr>
    <w:rPr>
      <w:rFonts w:ascii="宋体" w:hAnsi="宋体" w:cs="宋体"/>
      <w:kern w:val="2"/>
      <w:sz w:val="24"/>
      <w:szCs w:val="20"/>
    </w:rPr>
  </w:style>
  <w:style w:type="paragraph" w:customStyle="1" w:styleId="1479">
    <w:name w:val="无间隔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80">
    <w:name w:val="xl90"/>
    <w:basedOn w:val="1"/>
    <w:qFormat/>
    <w:uiPriority w:val="0"/>
    <w:pPr>
      <w:widowControl/>
      <w:pBdr>
        <w:top w:val="single" w:color="auto" w:sz="4" w:space="0"/>
        <w:left w:val="single" w:color="auto" w:sz="4" w:space="0"/>
        <w:bottom w:val="single" w:color="auto" w:sz="8" w:space="0"/>
        <w:right w:val="single" w:color="auto" w:sz="4" w:space="0"/>
      </w:pBdr>
      <w:adjustRightInd/>
      <w:spacing w:before="100" w:beforeAutospacing="1" w:after="100" w:afterAutospacing="1" w:line="240" w:lineRule="auto"/>
      <w:jc w:val="left"/>
      <w:textAlignment w:val="auto"/>
    </w:pPr>
    <w:rPr>
      <w:sz w:val="20"/>
    </w:rPr>
  </w:style>
  <w:style w:type="paragraph" w:customStyle="1" w:styleId="1481">
    <w:name w:val="引用11"/>
    <w:basedOn w:val="1"/>
    <w:qFormat/>
    <w:uiPriority w:val="0"/>
    <w:pPr>
      <w:widowControl/>
      <w:adjustRightInd/>
      <w:spacing w:before="100" w:after="100" w:line="240" w:lineRule="auto"/>
      <w:jc w:val="left"/>
      <w:textAlignment w:val="auto"/>
    </w:pPr>
    <w:rPr>
      <w:rFonts w:ascii="Arial" w:hAnsi="Arial" w:cs="Arial"/>
      <w:color w:val="808080"/>
      <w:sz w:val="28"/>
      <w:szCs w:val="28"/>
    </w:rPr>
  </w:style>
  <w:style w:type="paragraph" w:customStyle="1" w:styleId="1482">
    <w:name w:val="cellheading"/>
    <w:basedOn w:val="1"/>
    <w:qFormat/>
    <w:uiPriority w:val="0"/>
    <w:pPr>
      <w:widowControl/>
      <w:adjustRightInd/>
      <w:spacing w:after="144" w:line="240" w:lineRule="auto"/>
      <w:jc w:val="left"/>
      <w:textAlignment w:val="auto"/>
    </w:pPr>
    <w:rPr>
      <w:rFonts w:ascii="Verdana" w:hAnsi="Verdana" w:eastAsia="Arial Unicode MS" w:cs="Arial Unicode MS"/>
      <w:b/>
      <w:bCs/>
      <w:color w:val="000000"/>
      <w:sz w:val="20"/>
      <w:lang w:eastAsia="en-US"/>
    </w:rPr>
  </w:style>
  <w:style w:type="paragraph" w:customStyle="1" w:styleId="1483">
    <w:name w:val="body 1"/>
    <w:basedOn w:val="1"/>
    <w:qFormat/>
    <w:uiPriority w:val="0"/>
    <w:pPr>
      <w:keepLines/>
      <w:widowControl/>
      <w:tabs>
        <w:tab w:val="left" w:pos="1008"/>
        <w:tab w:val="left" w:pos="1728"/>
        <w:tab w:val="left" w:pos="2592"/>
      </w:tabs>
      <w:adjustRightInd/>
      <w:spacing w:before="40" w:after="120" w:line="240" w:lineRule="auto"/>
      <w:jc w:val="left"/>
      <w:textAlignment w:val="auto"/>
      <w:outlineLvl w:val="0"/>
    </w:pPr>
    <w:rPr>
      <w:rFonts w:ascii="Book Antiqua" w:hAnsi="Book Antiqua"/>
      <w:b/>
      <w:sz w:val="20"/>
      <w:lang w:eastAsia="en-US"/>
    </w:rPr>
  </w:style>
  <w:style w:type="paragraph" w:customStyle="1" w:styleId="1484">
    <w:name w:val="样式 四号 行距: 1.5 倍行距"/>
    <w:basedOn w:val="1"/>
    <w:qFormat/>
    <w:uiPriority w:val="0"/>
    <w:pPr>
      <w:adjustRightInd/>
      <w:spacing w:line="312" w:lineRule="auto"/>
      <w:ind w:firstLine="202" w:firstLineChars="202"/>
      <w:textAlignment w:val="auto"/>
    </w:pPr>
    <w:rPr>
      <w:rFonts w:cs="宋体"/>
      <w:kern w:val="2"/>
    </w:rPr>
  </w:style>
  <w:style w:type="paragraph" w:customStyle="1" w:styleId="1485">
    <w:name w:val="字母编号列项（一级）"/>
    <w:qFormat/>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1486">
    <w:name w:val="List 6"/>
    <w:basedOn w:val="1"/>
    <w:qFormat/>
    <w:uiPriority w:val="0"/>
    <w:pPr>
      <w:widowControl/>
      <w:tabs>
        <w:tab w:val="left" w:pos="432"/>
      </w:tabs>
      <w:adjustRightInd/>
      <w:spacing w:line="240" w:lineRule="auto"/>
      <w:ind w:left="630" w:hanging="432"/>
      <w:jc w:val="left"/>
      <w:textAlignment w:val="auto"/>
    </w:pPr>
    <w:rPr>
      <w:sz w:val="20"/>
    </w:rPr>
  </w:style>
  <w:style w:type="paragraph" w:customStyle="1" w:styleId="1487">
    <w:name w:val="Floating Caption"/>
    <w:basedOn w:val="26"/>
    <w:qFormat/>
    <w:uiPriority w:val="0"/>
    <w:pPr>
      <w:tabs>
        <w:tab w:val="left" w:pos="408"/>
      </w:tabs>
      <w:adjustRightInd/>
      <w:spacing w:before="120" w:after="120" w:line="240" w:lineRule="auto"/>
      <w:jc w:val="left"/>
      <w:textAlignment w:val="auto"/>
    </w:pPr>
    <w:rPr>
      <w:rFonts w:ascii="Times New Roman" w:hAnsi="Times New Roman" w:eastAsia="宋体" w:cs="Times New Roman"/>
      <w:b/>
      <w:snapToGrid w:val="0"/>
      <w:color w:val="000000"/>
      <w:lang w:eastAsia="en-US"/>
    </w:rPr>
  </w:style>
  <w:style w:type="paragraph" w:customStyle="1" w:styleId="1488">
    <w:name w:val="分体"/>
    <w:basedOn w:val="1"/>
    <w:qFormat/>
    <w:uiPriority w:val="0"/>
    <w:pPr>
      <w:widowControl/>
      <w:adjustRightInd/>
      <w:snapToGrid w:val="0"/>
      <w:spacing w:before="80" w:after="80" w:line="300" w:lineRule="auto"/>
      <w:textAlignment w:val="auto"/>
    </w:pPr>
    <w:rPr>
      <w:rFonts w:ascii="Arial" w:hAnsi="Arial"/>
      <w:sz w:val="21"/>
    </w:rPr>
  </w:style>
  <w:style w:type="paragraph" w:customStyle="1" w:styleId="1489">
    <w:name w:val="sub1"/>
    <w:basedOn w:val="1"/>
    <w:qFormat/>
    <w:uiPriority w:val="0"/>
    <w:pPr>
      <w:widowControl/>
      <w:adjustRightInd/>
      <w:spacing w:before="72" w:after="72"/>
      <w:jc w:val="left"/>
      <w:textAlignment w:val="auto"/>
    </w:pPr>
    <w:rPr>
      <w:b/>
      <w:lang w:eastAsia="en-US"/>
    </w:rPr>
  </w:style>
  <w:style w:type="paragraph" w:customStyle="1" w:styleId="1490">
    <w:name w:val="黑正文"/>
    <w:basedOn w:val="1"/>
    <w:qFormat/>
    <w:uiPriority w:val="0"/>
    <w:pPr>
      <w:widowControl/>
      <w:numPr>
        <w:ilvl w:val="0"/>
        <w:numId w:val="56"/>
      </w:numPr>
      <w:adjustRightInd/>
      <w:ind w:left="655" w:firstLine="0"/>
      <w:jc w:val="left"/>
      <w:textAlignment w:val="auto"/>
    </w:pPr>
    <w:rPr>
      <w:rFonts w:ascii="宋体" w:hAnsi="宋体"/>
      <w:b/>
      <w:szCs w:val="24"/>
    </w:rPr>
  </w:style>
  <w:style w:type="paragraph" w:customStyle="1" w:styleId="1491">
    <w:name w:val="xl47"/>
    <w:basedOn w:val="1"/>
    <w:qFormat/>
    <w:uiPriority w:val="0"/>
    <w:pPr>
      <w:widowControl/>
      <w:pBdr>
        <w:left w:val="single" w:color="auto" w:sz="4" w:space="0"/>
        <w:right w:val="single" w:color="auto" w:sz="4" w:space="0"/>
      </w:pBdr>
      <w:adjustRightInd/>
      <w:spacing w:before="100" w:beforeAutospacing="1" w:after="100" w:afterAutospacing="1"/>
      <w:ind w:left="200" w:leftChars="200" w:firstLine="200" w:firstLineChars="200"/>
      <w:jc w:val="center"/>
      <w:textAlignment w:val="auto"/>
    </w:pPr>
    <w:rPr>
      <w:rFonts w:eastAsia="Arial Unicode MS"/>
      <w:sz w:val="16"/>
      <w:szCs w:val="16"/>
      <w:lang w:eastAsia="en-US"/>
    </w:rPr>
  </w:style>
  <w:style w:type="paragraph" w:customStyle="1" w:styleId="1492">
    <w:name w:val="标题3下标题"/>
    <w:basedOn w:val="1"/>
    <w:next w:val="1"/>
    <w:qFormat/>
    <w:uiPriority w:val="0"/>
    <w:pPr>
      <w:adjustRightInd/>
      <w:spacing w:line="240" w:lineRule="auto"/>
      <w:textAlignment w:val="auto"/>
    </w:pPr>
    <w:rPr>
      <w:rFonts w:eastAsia="楷体_GB2312"/>
      <w:b/>
      <w:kern w:val="2"/>
      <w:bdr w:val="single" w:color="auto" w:sz="4" w:space="0"/>
    </w:rPr>
  </w:style>
  <w:style w:type="paragraph" w:customStyle="1" w:styleId="1493">
    <w:name w:val="xl108"/>
    <w:basedOn w:val="1"/>
    <w:qFormat/>
    <w:uiPriority w:val="0"/>
    <w:pPr>
      <w:widowControl/>
      <w:pBdr>
        <w:top w:val="single" w:color="auto" w:sz="4" w:space="0"/>
        <w:left w:val="single" w:color="auto" w:sz="4" w:space="0"/>
        <w:bottom w:val="single" w:color="auto" w:sz="8" w:space="0"/>
        <w:right w:val="single" w:color="auto" w:sz="4" w:space="0"/>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1494">
    <w:name w:val="样式 _正文段落 + 段前: 0.15 行 段后: 0.15 行2"/>
    <w:basedOn w:val="239"/>
    <w:qFormat/>
    <w:uiPriority w:val="0"/>
    <w:pPr>
      <w:spacing w:before="46" w:after="46"/>
      <w:ind w:firstLine="480"/>
    </w:pPr>
    <w:rPr>
      <w:rFonts w:cs="宋体"/>
      <w:kern w:val="2"/>
      <w:szCs w:val="20"/>
    </w:rPr>
  </w:style>
  <w:style w:type="paragraph" w:customStyle="1" w:styleId="1495">
    <w:name w:val="xl49"/>
    <w:basedOn w:val="1"/>
    <w:qFormat/>
    <w:uiPriority w:val="0"/>
    <w:pPr>
      <w:widowControl/>
      <w:pBdr>
        <w:top w:val="single" w:color="auto" w:sz="4" w:space="0"/>
        <w:left w:val="single" w:color="auto" w:sz="4" w:space="0"/>
        <w:bottom w:val="single" w:color="auto" w:sz="8" w:space="0"/>
        <w:right w:val="single" w:color="auto" w:sz="8" w:space="0"/>
      </w:pBdr>
      <w:shd w:val="clear" w:color="auto" w:fill="CC99FF"/>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sz w:val="16"/>
      <w:szCs w:val="16"/>
      <w:lang w:eastAsia="en-US"/>
    </w:rPr>
  </w:style>
  <w:style w:type="paragraph" w:customStyle="1" w:styleId="1496">
    <w:name w:val="ddddd"/>
    <w:basedOn w:val="1"/>
    <w:qFormat/>
    <w:uiPriority w:val="0"/>
    <w:pPr>
      <w:pageBreakBefore/>
      <w:adjustRightInd/>
      <w:spacing w:line="240" w:lineRule="auto"/>
      <w:textAlignment w:val="auto"/>
    </w:pPr>
    <w:rPr>
      <w:rFonts w:ascii="Tahoma" w:hAnsi="Tahoma"/>
      <w:kern w:val="2"/>
    </w:rPr>
  </w:style>
  <w:style w:type="paragraph" w:customStyle="1" w:styleId="1497">
    <w:name w:val="xl131"/>
    <w:basedOn w:val="1"/>
    <w:qFormat/>
    <w:uiPriority w:val="0"/>
    <w:pPr>
      <w:widowControl/>
      <w:adjustRightInd/>
      <w:spacing w:before="100" w:beforeAutospacing="1" w:after="100" w:afterAutospacing="1" w:line="240" w:lineRule="auto"/>
      <w:jc w:val="left"/>
      <w:textAlignment w:val="center"/>
    </w:pPr>
    <w:rPr>
      <w:rFonts w:ascii="宋体" w:hAnsi="宋体" w:cs="宋体"/>
      <w:color w:val="0000FF"/>
      <w:sz w:val="18"/>
      <w:szCs w:val="18"/>
    </w:rPr>
  </w:style>
  <w:style w:type="paragraph" w:customStyle="1" w:styleId="1498">
    <w:name w:val="样式 (中文) 仿宋_GB2312 首行缩进:  0.99 厘米"/>
    <w:basedOn w:val="1"/>
    <w:qFormat/>
    <w:uiPriority w:val="0"/>
    <w:pPr>
      <w:autoSpaceDE w:val="0"/>
      <w:snapToGrid w:val="0"/>
      <w:ind w:firstLine="561"/>
      <w:textAlignment w:val="auto"/>
    </w:pPr>
    <w:rPr>
      <w:rFonts w:ascii="宋体" w:hAnsi="宋体"/>
      <w:snapToGrid w:val="0"/>
    </w:rPr>
  </w:style>
  <w:style w:type="paragraph" w:customStyle="1" w:styleId="1499">
    <w:name w:val="xl103"/>
    <w:basedOn w:val="1"/>
    <w:qFormat/>
    <w:uiPriority w:val="0"/>
    <w:pPr>
      <w:widowControl/>
      <w:pBdr>
        <w:top w:val="single" w:color="auto" w:sz="4" w:space="0"/>
        <w:left w:val="single" w:color="auto" w:sz="4" w:space="0"/>
        <w:bottom w:val="single" w:color="auto" w:sz="4" w:space="0"/>
        <w:right w:val="single" w:color="auto" w:sz="8" w:space="0"/>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1500">
    <w:name w:val="p9"/>
    <w:basedOn w:val="1"/>
    <w:qFormat/>
    <w:uiPriority w:val="0"/>
    <w:pPr>
      <w:widowControl/>
      <w:overflowPunct w:val="0"/>
      <w:autoSpaceDE w:val="0"/>
      <w:autoSpaceDN w:val="0"/>
      <w:spacing w:before="100" w:beforeAutospacing="1" w:after="100" w:afterAutospacing="1" w:line="240" w:lineRule="auto"/>
      <w:jc w:val="left"/>
    </w:pPr>
    <w:rPr>
      <w:rFonts w:ascii="宋体" w:hAnsi="宋体" w:cs="Angsana New"/>
      <w:color w:val="000000"/>
    </w:rPr>
  </w:style>
  <w:style w:type="paragraph" w:customStyle="1" w:styleId="1501">
    <w:name w:val="Address 2"/>
    <w:basedOn w:val="1"/>
    <w:qFormat/>
    <w:uiPriority w:val="0"/>
    <w:pPr>
      <w:widowControl/>
      <w:adjustRightInd/>
      <w:spacing w:line="160" w:lineRule="atLeast"/>
      <w:textAlignment w:val="auto"/>
    </w:pPr>
    <w:rPr>
      <w:rFonts w:ascii="Arial" w:hAnsi="Arial"/>
      <w:sz w:val="14"/>
      <w:lang w:eastAsia="en-US"/>
    </w:rPr>
  </w:style>
  <w:style w:type="paragraph" w:customStyle="1" w:styleId="1502">
    <w:name w:val="xyxyxyx"/>
    <w:basedOn w:val="1"/>
    <w:qFormat/>
    <w:uiPriority w:val="0"/>
    <w:pPr>
      <w:adjustRightInd/>
      <w:spacing w:beforeLines="50" w:afterLines="50"/>
      <w:ind w:firstLine="540" w:firstLineChars="225"/>
      <w:textAlignment w:val="auto"/>
    </w:pPr>
    <w:rPr>
      <w:kern w:val="2"/>
      <w:szCs w:val="24"/>
    </w:rPr>
  </w:style>
  <w:style w:type="paragraph" w:customStyle="1" w:styleId="1503">
    <w:name w:val="xl18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auto"/>
    </w:pPr>
    <w:rPr>
      <w:rFonts w:ascii="Arial" w:hAnsi="Arial" w:cs="Arial"/>
      <w:sz w:val="20"/>
    </w:rPr>
  </w:style>
  <w:style w:type="paragraph" w:customStyle="1" w:styleId="1504">
    <w:name w:val="CompanyName"/>
    <w:basedOn w:val="1"/>
    <w:qFormat/>
    <w:uiPriority w:val="0"/>
    <w:pPr>
      <w:widowControl/>
      <w:adjustRightInd/>
      <w:spacing w:line="240" w:lineRule="auto"/>
      <w:jc w:val="right"/>
      <w:textAlignment w:val="auto"/>
    </w:pPr>
    <w:rPr>
      <w:rFonts w:ascii="宋体" w:cs="Angsana New"/>
      <w:b/>
      <w:sz w:val="36"/>
    </w:rPr>
  </w:style>
  <w:style w:type="paragraph" w:customStyle="1" w:styleId="1505">
    <w:name w:val="CM119"/>
    <w:basedOn w:val="898"/>
    <w:next w:val="898"/>
    <w:qFormat/>
    <w:uiPriority w:val="0"/>
    <w:pPr>
      <w:spacing w:after="515"/>
    </w:pPr>
    <w:rPr>
      <w:rFonts w:ascii="黑体" w:hAnsi="Times New Roman" w:eastAsia="黑体" w:cs="Times New Roman"/>
      <w:color w:val="auto"/>
    </w:rPr>
  </w:style>
  <w:style w:type="paragraph" w:customStyle="1" w:styleId="1506">
    <w:name w:val="段落缩进2 小四"/>
    <w:basedOn w:val="1"/>
    <w:qFormat/>
    <w:uiPriority w:val="0"/>
    <w:pPr>
      <w:adjustRightInd/>
      <w:ind w:firstLine="480" w:firstLineChars="200"/>
      <w:textAlignment w:val="auto"/>
    </w:pPr>
    <w:rPr>
      <w:rFonts w:ascii="宋体" w:hAnsi="宋体"/>
      <w:kern w:val="2"/>
      <w:szCs w:val="24"/>
    </w:rPr>
  </w:style>
  <w:style w:type="paragraph" w:customStyle="1" w:styleId="1507">
    <w:name w:val="WW-普通(Web)"/>
    <w:basedOn w:val="1"/>
    <w:qFormat/>
    <w:uiPriority w:val="0"/>
    <w:pPr>
      <w:widowControl/>
      <w:suppressAutoHyphens/>
      <w:adjustRightInd/>
      <w:spacing w:before="280" w:after="119" w:line="240" w:lineRule="auto"/>
      <w:jc w:val="left"/>
      <w:textAlignment w:val="auto"/>
    </w:pPr>
    <w:rPr>
      <w:rFonts w:ascii="宋体" w:hAnsi="宋体" w:eastAsia="方正宋体" w:cs="宋体"/>
      <w:kern w:val="1"/>
      <w:szCs w:val="24"/>
      <w:lang w:eastAsia="en-US"/>
    </w:rPr>
  </w:style>
  <w:style w:type="paragraph" w:customStyle="1" w:styleId="1508">
    <w:name w:val="样式 标题 3h3H3level_3PIM 3Level 3 HeadHeading 3 - oldsect1.2..."/>
    <w:basedOn w:val="5"/>
    <w:qFormat/>
    <w:uiPriority w:val="0"/>
    <w:pPr>
      <w:numPr>
        <w:ilvl w:val="2"/>
        <w:numId w:val="0"/>
      </w:numPr>
      <w:adjustRightInd/>
      <w:spacing w:after="50" w:line="360" w:lineRule="auto"/>
      <w:textAlignment w:val="auto"/>
    </w:pPr>
    <w:rPr>
      <w:rFonts w:ascii="宋体" w:hAnsi="宋体"/>
      <w:bCs w:val="0"/>
      <w:kern w:val="2"/>
      <w:sz w:val="32"/>
      <w:szCs w:val="20"/>
    </w:rPr>
  </w:style>
  <w:style w:type="paragraph" w:customStyle="1" w:styleId="1509">
    <w:name w:val="xl212"/>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1510">
    <w:name w:val="样式 _标题4 + 段前: 14 磅 段后: 14.5 磅 行距: 多倍行距 1.57 字行"/>
    <w:basedOn w:val="330"/>
    <w:qFormat/>
    <w:uiPriority w:val="0"/>
    <w:pPr>
      <w:tabs>
        <w:tab w:val="clear" w:pos="966"/>
      </w:tabs>
      <w:spacing w:before="40" w:after="50" w:line="377" w:lineRule="auto"/>
      <w:ind w:left="0" w:right="100" w:rightChars="100" w:hanging="708"/>
    </w:pPr>
    <w:rPr>
      <w:rFonts w:cs="宋体"/>
      <w:b/>
      <w:szCs w:val="20"/>
    </w:rPr>
  </w:style>
  <w:style w:type="paragraph" w:customStyle="1" w:styleId="1511">
    <w:name w:val="bodytext2"/>
    <w:basedOn w:val="1"/>
    <w:qFormat/>
    <w:uiPriority w:val="0"/>
    <w:pPr>
      <w:widowControl/>
      <w:adjustRightInd/>
      <w:spacing w:before="100" w:beforeAutospacing="1" w:after="100" w:afterAutospacing="1" w:line="240" w:lineRule="auto"/>
      <w:jc w:val="left"/>
      <w:textAlignment w:val="auto"/>
    </w:pPr>
    <w:rPr>
      <w:rFonts w:ascii="宋体" w:hAnsi="宋体"/>
      <w:szCs w:val="24"/>
    </w:rPr>
  </w:style>
  <w:style w:type="paragraph" w:customStyle="1" w:styleId="1512">
    <w:name w:val="封面公司名称"/>
    <w:basedOn w:val="1"/>
    <w:qFormat/>
    <w:uiPriority w:val="0"/>
    <w:pPr>
      <w:adjustRightInd/>
      <w:textAlignment w:val="auto"/>
    </w:pPr>
    <w:rPr>
      <w:rFonts w:ascii="黑体" w:eastAsia="黑体"/>
      <w:b/>
      <w:bCs/>
      <w:kern w:val="2"/>
      <w:sz w:val="36"/>
      <w:szCs w:val="24"/>
    </w:rPr>
  </w:style>
  <w:style w:type="paragraph" w:customStyle="1" w:styleId="1513">
    <w:name w:val="SS正文首行缩进 +"/>
    <w:basedOn w:val="16"/>
    <w:qFormat/>
    <w:uiPriority w:val="0"/>
    <w:pPr>
      <w:widowControl w:val="0"/>
      <w:spacing w:beforeLines="50" w:afterLines="50"/>
      <w:ind w:firstLine="480" w:firstLineChars="200"/>
      <w:jc w:val="both"/>
    </w:pPr>
    <w:rPr>
      <w:kern w:val="2"/>
      <w:szCs w:val="20"/>
      <w:lang w:eastAsia="zh-CN"/>
    </w:rPr>
  </w:style>
  <w:style w:type="paragraph" w:customStyle="1" w:styleId="1514">
    <w:name w:val="Char Char 字元 Char Char1 Char 字元 Char Char 字元 Char Char1 字元2 Char Char Char2"/>
    <w:basedOn w:val="1"/>
    <w:qFormat/>
    <w:uiPriority w:val="0"/>
    <w:pPr>
      <w:widowControl/>
      <w:adjustRightInd/>
      <w:spacing w:after="160" w:line="240" w:lineRule="exact"/>
      <w:jc w:val="left"/>
      <w:textAlignment w:val="auto"/>
    </w:pPr>
    <w:rPr>
      <w:rFonts w:ascii="Verdana" w:hAnsi="Verdana"/>
      <w:sz w:val="20"/>
      <w:lang w:eastAsia="en-US"/>
    </w:rPr>
  </w:style>
  <w:style w:type="paragraph" w:customStyle="1" w:styleId="1515">
    <w:name w:val="CM52"/>
    <w:basedOn w:val="898"/>
    <w:next w:val="898"/>
    <w:qFormat/>
    <w:uiPriority w:val="0"/>
    <w:rPr>
      <w:rFonts w:ascii="黑体" w:hAnsi="Times New Roman" w:eastAsia="黑体" w:cs="Times New Roman"/>
      <w:color w:val="auto"/>
    </w:rPr>
  </w:style>
  <w:style w:type="paragraph" w:customStyle="1" w:styleId="1516">
    <w:name w:val="正文 + 小四"/>
    <w:basedOn w:val="1"/>
    <w:qFormat/>
    <w:uiPriority w:val="0"/>
    <w:pPr>
      <w:adjustRightInd/>
      <w:ind w:firstLine="480" w:firstLineChars="200"/>
      <w:textAlignment w:val="auto"/>
    </w:pPr>
    <w:rPr>
      <w:kern w:val="2"/>
      <w:szCs w:val="24"/>
    </w:rPr>
  </w:style>
  <w:style w:type="paragraph" w:customStyle="1" w:styleId="1517">
    <w:name w:val="样式 首行缩进:  2 字符1"/>
    <w:basedOn w:val="1"/>
    <w:qFormat/>
    <w:uiPriority w:val="0"/>
    <w:pPr>
      <w:adjustRightInd/>
      <w:ind w:firstLine="480" w:firstLineChars="200"/>
      <w:textAlignment w:val="auto"/>
    </w:pPr>
    <w:rPr>
      <w:rFonts w:cs="宋体"/>
      <w:kern w:val="2"/>
    </w:rPr>
  </w:style>
  <w:style w:type="paragraph" w:customStyle="1" w:styleId="1518">
    <w:name w:val="xl17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auto"/>
    </w:pPr>
    <w:rPr>
      <w:rFonts w:ascii="Helv" w:hAnsi="Helv" w:cs="宋体"/>
      <w:sz w:val="20"/>
    </w:rPr>
  </w:style>
  <w:style w:type="paragraph" w:customStyle="1" w:styleId="1519">
    <w:name w:val="JHTitle1"/>
    <w:basedOn w:val="3"/>
    <w:qFormat/>
    <w:uiPriority w:val="0"/>
    <w:pPr>
      <w:numPr>
        <w:ilvl w:val="0"/>
        <w:numId w:val="0"/>
      </w:numPr>
      <w:adjustRightInd/>
      <w:spacing w:before="340" w:after="330" w:line="360" w:lineRule="auto"/>
      <w:jc w:val="left"/>
      <w:textAlignment w:val="auto"/>
    </w:pPr>
    <w:rPr>
      <w:rFonts w:eastAsia="黑体"/>
      <w:sz w:val="32"/>
      <w:szCs w:val="32"/>
    </w:rPr>
  </w:style>
  <w:style w:type="paragraph" w:customStyle="1" w:styleId="1520">
    <w:name w:val="逐点说明"/>
    <w:qFormat/>
    <w:uiPriority w:val="0"/>
    <w:pPr>
      <w:tabs>
        <w:tab w:val="left" w:pos="840"/>
      </w:tabs>
      <w:spacing w:after="120" w:line="288" w:lineRule="auto"/>
      <w:ind w:left="840" w:hanging="420"/>
    </w:pPr>
    <w:rPr>
      <w:rFonts w:ascii="Times New Roman" w:hAnsi="Times New Roman" w:eastAsia="宋体" w:cs="Times New Roman"/>
      <w:kern w:val="2"/>
      <w:sz w:val="24"/>
      <w:szCs w:val="24"/>
      <w:lang w:val="en-US" w:eastAsia="zh-CN" w:bidi="ar-SA"/>
    </w:rPr>
  </w:style>
  <w:style w:type="paragraph" w:customStyle="1" w:styleId="1521">
    <w:name w:val="xl53"/>
    <w:basedOn w:val="1"/>
    <w:qFormat/>
    <w:uiPriority w:val="0"/>
    <w:pPr>
      <w:widowControl/>
      <w:pBdr>
        <w:top w:val="single" w:color="auto" w:sz="4" w:space="0"/>
        <w:bottom w:val="single" w:color="auto" w:sz="4" w:space="0"/>
        <w:right w:val="single" w:color="auto" w:sz="4" w:space="0"/>
      </w:pBdr>
      <w:shd w:val="clear" w:color="auto" w:fill="FFFF00"/>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sz w:val="16"/>
      <w:szCs w:val="16"/>
      <w:lang w:eastAsia="en-US"/>
    </w:rPr>
  </w:style>
  <w:style w:type="paragraph" w:customStyle="1" w:styleId="1522">
    <w:name w:val="xl67"/>
    <w:basedOn w:val="1"/>
    <w:qFormat/>
    <w:uiPriority w:val="0"/>
    <w:pPr>
      <w:widowControl/>
      <w:pBdr>
        <w:top w:val="single" w:color="auto" w:sz="8" w:space="0"/>
        <w:left w:val="single" w:color="auto" w:sz="4" w:space="0"/>
        <w:bottom w:val="single" w:color="auto" w:sz="4" w:space="0"/>
      </w:pBdr>
      <w:shd w:val="clear" w:color="auto" w:fill="C0C0C0"/>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color w:val="000000"/>
      <w:sz w:val="16"/>
      <w:szCs w:val="16"/>
      <w:lang w:eastAsia="en-US"/>
    </w:rPr>
  </w:style>
  <w:style w:type="paragraph" w:customStyle="1" w:styleId="1523">
    <w:name w:val="xl107"/>
    <w:basedOn w:val="1"/>
    <w:qFormat/>
    <w:uiPriority w:val="0"/>
    <w:pPr>
      <w:widowControl/>
      <w:pBdr>
        <w:top w:val="single" w:color="auto" w:sz="4" w:space="0"/>
        <w:left w:val="single" w:color="auto" w:sz="4" w:space="0"/>
        <w:bottom w:val="single" w:color="auto" w:sz="8"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1524">
    <w:name w:val="_正文段落斜体"/>
    <w:basedOn w:val="239"/>
    <w:next w:val="239"/>
    <w:qFormat/>
    <w:uiPriority w:val="0"/>
    <w:rPr>
      <w:i/>
    </w:rPr>
  </w:style>
  <w:style w:type="paragraph" w:customStyle="1" w:styleId="1525">
    <w:name w:val="样式 宋体 小四 行距: 1.5 倍行距"/>
    <w:basedOn w:val="1"/>
    <w:qFormat/>
    <w:uiPriority w:val="0"/>
    <w:pPr>
      <w:adjustRightInd/>
      <w:ind w:firstLine="200" w:firstLineChars="200"/>
      <w:textAlignment w:val="auto"/>
    </w:pPr>
    <w:rPr>
      <w:rFonts w:ascii="宋体" w:hAnsi="宋体" w:cs="宋体"/>
      <w:kern w:val="2"/>
    </w:rPr>
  </w:style>
  <w:style w:type="paragraph" w:customStyle="1" w:styleId="1526">
    <w:name w:val="xl111"/>
    <w:basedOn w:val="1"/>
    <w:qFormat/>
    <w:uiPriority w:val="0"/>
    <w:pPr>
      <w:widowControl/>
      <w:pBdr>
        <w:top w:val="single" w:color="auto" w:sz="4" w:space="0"/>
      </w:pBdr>
      <w:adjustRightInd/>
      <w:spacing w:before="100" w:beforeAutospacing="1" w:after="100" w:afterAutospacing="1" w:line="240" w:lineRule="auto"/>
      <w:jc w:val="left"/>
      <w:textAlignment w:val="auto"/>
    </w:pPr>
    <w:rPr>
      <w:rFonts w:ascii="宋体" w:hAnsi="宋体" w:cs="宋体"/>
      <w:b/>
      <w:bCs/>
      <w:sz w:val="20"/>
    </w:rPr>
  </w:style>
  <w:style w:type="paragraph" w:customStyle="1" w:styleId="1527">
    <w:name w:val="预格式化的正文"/>
    <w:basedOn w:val="1"/>
    <w:qFormat/>
    <w:uiPriority w:val="0"/>
    <w:pPr>
      <w:suppressAutoHyphens/>
      <w:adjustRightInd/>
      <w:spacing w:line="240" w:lineRule="auto"/>
      <w:jc w:val="left"/>
      <w:textAlignment w:val="auto"/>
    </w:pPr>
    <w:rPr>
      <w:rFonts w:ascii="Courier New" w:hAnsi="Courier New" w:eastAsia="方正宋体" w:cs="方正宋体"/>
      <w:sz w:val="20"/>
      <w:lang w:eastAsia="en-US"/>
    </w:rPr>
  </w:style>
  <w:style w:type="paragraph" w:customStyle="1" w:styleId="1528">
    <w:name w:val="PreCovery1"/>
    <w:basedOn w:val="1"/>
    <w:qFormat/>
    <w:uiPriority w:val="0"/>
    <w:pPr>
      <w:widowControl/>
      <w:adjustRightInd/>
      <w:spacing w:line="240" w:lineRule="auto"/>
      <w:ind w:left="720" w:hanging="720"/>
      <w:textAlignment w:val="auto"/>
    </w:pPr>
    <w:rPr>
      <w:rFonts w:ascii="Arial" w:hAnsi="Arial"/>
      <w:sz w:val="22"/>
      <w:lang w:eastAsia="en-US"/>
    </w:rPr>
  </w:style>
  <w:style w:type="paragraph" w:customStyle="1" w:styleId="1529">
    <w:name w:val="xl165"/>
    <w:basedOn w:val="1"/>
    <w:qFormat/>
    <w:uiPriority w:val="0"/>
    <w:pPr>
      <w:widowControl/>
      <w:pBdr>
        <w:top w:val="single" w:color="auto" w:sz="4" w:space="0"/>
        <w:left w:val="single" w:color="auto" w:sz="4" w:space="0"/>
        <w:bottom w:val="single" w:color="auto" w:sz="4" w:space="0"/>
        <w:right w:val="single" w:color="auto" w:sz="4" w:space="0"/>
      </w:pBdr>
      <w:shd w:val="clear" w:color="auto" w:fill="C0C0C0"/>
      <w:adjustRightInd/>
      <w:spacing w:before="100" w:beforeAutospacing="1" w:after="100" w:afterAutospacing="1" w:line="240" w:lineRule="auto"/>
      <w:jc w:val="left"/>
      <w:textAlignment w:val="auto"/>
    </w:pPr>
    <w:rPr>
      <w:rFonts w:ascii="宋体" w:hAnsi="宋体" w:cs="宋体"/>
      <w:b/>
      <w:bCs/>
      <w:sz w:val="18"/>
      <w:szCs w:val="18"/>
    </w:rPr>
  </w:style>
  <w:style w:type="paragraph" w:customStyle="1" w:styleId="1530">
    <w:name w:val="Char Char Char Char Char Char1 Char1"/>
    <w:basedOn w:val="1"/>
    <w:qFormat/>
    <w:uiPriority w:val="0"/>
    <w:pPr>
      <w:widowControl/>
      <w:adjustRightInd/>
      <w:spacing w:after="160" w:line="240" w:lineRule="exact"/>
      <w:jc w:val="left"/>
      <w:textAlignment w:val="auto"/>
    </w:pPr>
    <w:rPr>
      <w:rFonts w:ascii="Tahoma" w:hAnsi="Tahoma"/>
      <w:kern w:val="2"/>
    </w:rPr>
  </w:style>
  <w:style w:type="paragraph" w:customStyle="1" w:styleId="1531">
    <w:name w:val="样式 样式 行距: 1.5 倍行距 + 首行缩进:  2 字符"/>
    <w:basedOn w:val="1"/>
    <w:qFormat/>
    <w:uiPriority w:val="0"/>
    <w:pPr>
      <w:ind w:firstLine="480" w:firstLineChars="200"/>
      <w:textAlignment w:val="auto"/>
    </w:pPr>
    <w:rPr>
      <w:rFonts w:eastAsia="楷体_GB2312"/>
      <w:kern w:val="2"/>
      <w:szCs w:val="24"/>
    </w:rPr>
  </w:style>
  <w:style w:type="paragraph" w:customStyle="1" w:styleId="1532">
    <w:name w:val="CM123"/>
    <w:basedOn w:val="898"/>
    <w:next w:val="898"/>
    <w:qFormat/>
    <w:uiPriority w:val="0"/>
    <w:pPr>
      <w:spacing w:after="137"/>
    </w:pPr>
    <w:rPr>
      <w:rFonts w:ascii="黑体" w:hAnsi="Times New Roman" w:eastAsia="黑体" w:cs="Times New Roman"/>
      <w:color w:val="auto"/>
    </w:rPr>
  </w:style>
  <w:style w:type="paragraph" w:customStyle="1" w:styleId="1533">
    <w:name w:val="xl121"/>
    <w:basedOn w:val="1"/>
    <w:qFormat/>
    <w:uiPriority w:val="0"/>
    <w:pPr>
      <w:widowControl/>
      <w:pBdr>
        <w:top w:val="single" w:color="auto" w:sz="4" w:space="0"/>
        <w:left w:val="single" w:color="auto" w:sz="4" w:space="0"/>
        <w:bottom w:val="single" w:color="auto" w:sz="8" w:space="0"/>
        <w:right w:val="single" w:color="auto" w:sz="4" w:space="0"/>
      </w:pBdr>
      <w:adjustRightInd/>
      <w:spacing w:before="100" w:beforeAutospacing="1" w:after="100" w:afterAutospacing="1" w:line="240" w:lineRule="auto"/>
      <w:jc w:val="left"/>
      <w:textAlignment w:val="center"/>
    </w:pPr>
    <w:rPr>
      <w:rFonts w:ascii="Arial" w:hAnsi="Arial" w:cs="Arial"/>
      <w:sz w:val="20"/>
    </w:rPr>
  </w:style>
  <w:style w:type="paragraph" w:customStyle="1" w:styleId="1534">
    <w:name w:val="图样式"/>
    <w:basedOn w:val="1"/>
    <w:qFormat/>
    <w:uiPriority w:val="0"/>
    <w:pPr>
      <w:keepNext/>
      <w:widowControl/>
      <w:autoSpaceDE w:val="0"/>
      <w:autoSpaceDN w:val="0"/>
      <w:spacing w:before="80" w:after="80"/>
      <w:jc w:val="center"/>
      <w:textAlignment w:val="auto"/>
    </w:pPr>
    <w:rPr>
      <w:sz w:val="21"/>
    </w:rPr>
  </w:style>
  <w:style w:type="paragraph" w:customStyle="1" w:styleId="1535">
    <w:name w:val="CM53"/>
    <w:basedOn w:val="898"/>
    <w:next w:val="898"/>
    <w:qFormat/>
    <w:uiPriority w:val="0"/>
    <w:rPr>
      <w:rFonts w:ascii="黑体" w:hAnsi="Times New Roman" w:eastAsia="黑体" w:cs="Times New Roman"/>
      <w:color w:val="auto"/>
    </w:rPr>
  </w:style>
  <w:style w:type="paragraph" w:customStyle="1" w:styleId="1536">
    <w:name w:val="CSS1级正文 Char"/>
    <w:basedOn w:val="2"/>
    <w:qFormat/>
    <w:uiPriority w:val="0"/>
    <w:pPr>
      <w:widowControl w:val="0"/>
      <w:suppressAutoHyphens/>
      <w:snapToGrid w:val="0"/>
      <w:spacing w:after="0" w:line="360" w:lineRule="auto"/>
      <w:ind w:firstLine="480"/>
      <w:jc w:val="both"/>
    </w:pPr>
    <w:rPr>
      <w:rFonts w:ascii="Times New Roman" w:hAnsi="Times New Roman" w:cs="Times New Roman"/>
      <w:kern w:val="1"/>
      <w:sz w:val="24"/>
      <w:szCs w:val="24"/>
      <w:lang w:eastAsia="ar-SA"/>
    </w:rPr>
  </w:style>
  <w:style w:type="paragraph" w:customStyle="1" w:styleId="1537">
    <w:name w:val="样式 正文文本正文文字 + 段后: 0.5 行"/>
    <w:basedOn w:val="2"/>
    <w:qFormat/>
    <w:uiPriority w:val="0"/>
    <w:pPr>
      <w:widowControl w:val="0"/>
      <w:spacing w:before="120" w:afterLines="50" w:line="360" w:lineRule="auto"/>
      <w:ind w:firstLine="200" w:firstLineChars="200"/>
      <w:jc w:val="both"/>
    </w:pPr>
    <w:rPr>
      <w:rFonts w:ascii="宋体" w:hAnsi="宋体" w:cs="Times New Roman"/>
      <w:kern w:val="0"/>
      <w:sz w:val="24"/>
      <w:szCs w:val="20"/>
    </w:rPr>
  </w:style>
  <w:style w:type="paragraph" w:customStyle="1" w:styleId="1538">
    <w:name w:val="图标题"/>
    <w:basedOn w:val="1"/>
    <w:qFormat/>
    <w:uiPriority w:val="0"/>
    <w:pPr>
      <w:widowControl/>
      <w:overflowPunct w:val="0"/>
      <w:autoSpaceDE w:val="0"/>
      <w:autoSpaceDN w:val="0"/>
      <w:spacing w:line="312" w:lineRule="auto"/>
      <w:ind w:firstLine="6"/>
      <w:jc w:val="center"/>
    </w:pPr>
    <w:rPr>
      <w:rFonts w:cs="Angsana New"/>
    </w:rPr>
  </w:style>
  <w:style w:type="paragraph" w:customStyle="1" w:styleId="1539">
    <w:name w:val="标题 61"/>
    <w:basedOn w:val="1"/>
    <w:next w:val="1"/>
    <w:qFormat/>
    <w:uiPriority w:val="0"/>
    <w:pPr>
      <w:keepNext/>
      <w:tabs>
        <w:tab w:val="left" w:pos="0"/>
      </w:tabs>
      <w:spacing w:before="60" w:after="60" w:line="300" w:lineRule="auto"/>
      <w:outlineLvl w:val="5"/>
    </w:pPr>
    <w:rPr>
      <w:rFonts w:ascii="Cambria" w:hAnsi="Cambria" w:cs="黑体"/>
      <w:b/>
      <w:bCs/>
      <w:kern w:val="2"/>
      <w:szCs w:val="24"/>
    </w:rPr>
  </w:style>
  <w:style w:type="paragraph" w:customStyle="1" w:styleId="1540">
    <w:name w:val="Block label"/>
    <w:basedOn w:val="1"/>
    <w:qFormat/>
    <w:uiPriority w:val="0"/>
    <w:pPr>
      <w:autoSpaceDE w:val="0"/>
      <w:autoSpaceDN w:val="0"/>
      <w:spacing w:line="240" w:lineRule="auto"/>
      <w:jc w:val="left"/>
      <w:textAlignment w:val="auto"/>
    </w:pPr>
    <w:rPr>
      <w:b/>
      <w:bCs/>
      <w:sz w:val="22"/>
      <w:szCs w:val="22"/>
    </w:rPr>
  </w:style>
  <w:style w:type="paragraph" w:customStyle="1" w:styleId="1541">
    <w:name w:val="附录标题"/>
    <w:basedOn w:val="231"/>
    <w:qFormat/>
    <w:uiPriority w:val="0"/>
    <w:pPr>
      <w:tabs>
        <w:tab w:val="left" w:pos="776"/>
        <w:tab w:val="left" w:pos="902"/>
      </w:tabs>
      <w:spacing w:line="360" w:lineRule="auto"/>
      <w:ind w:left="902" w:leftChars="-203" w:firstLine="840" w:firstLineChars="350"/>
      <w:jc w:val="center"/>
    </w:pPr>
    <w:rPr>
      <w:rFonts w:hAnsi="新宋体" w:eastAsia="黑体"/>
      <w:color w:val="auto"/>
      <w:szCs w:val="20"/>
    </w:rPr>
  </w:style>
  <w:style w:type="paragraph" w:customStyle="1" w:styleId="1542">
    <w:name w:val="1.1"/>
    <w:basedOn w:val="1"/>
    <w:qFormat/>
    <w:uiPriority w:val="0"/>
    <w:pPr>
      <w:numPr>
        <w:ilvl w:val="0"/>
        <w:numId w:val="57"/>
      </w:numPr>
      <w:adjustRightInd/>
      <w:ind w:firstLine="200" w:firstLineChars="200"/>
      <w:textAlignment w:val="auto"/>
    </w:pPr>
    <w:rPr>
      <w:kern w:val="2"/>
      <w:szCs w:val="24"/>
    </w:rPr>
  </w:style>
  <w:style w:type="paragraph" w:customStyle="1" w:styleId="1543">
    <w:name w:val="默认段落字体 Para Char Char Char Char Char Char Char Char Char1 Char Char Char Char Char Char Char"/>
    <w:basedOn w:val="30"/>
    <w:qFormat/>
    <w:uiPriority w:val="0"/>
    <w:pPr>
      <w:shd w:val="clear" w:color="auto" w:fill="000080"/>
      <w:adjustRightInd/>
      <w:spacing w:line="240" w:lineRule="auto"/>
      <w:ind w:firstLine="200" w:firstLineChars="200"/>
      <w:jc w:val="left"/>
      <w:textAlignment w:val="auto"/>
    </w:pPr>
    <w:rPr>
      <w:rFonts w:ascii="Tahoma" w:hAnsi="Tahoma"/>
      <w:szCs w:val="24"/>
    </w:rPr>
  </w:style>
  <w:style w:type="paragraph" w:customStyle="1" w:styleId="1544">
    <w:name w:val="jq3标注段"/>
    <w:next w:val="1"/>
    <w:qFormat/>
    <w:uiPriority w:val="0"/>
    <w:pPr>
      <w:numPr>
        <w:ilvl w:val="0"/>
        <w:numId w:val="58"/>
      </w:numPr>
      <w:tabs>
        <w:tab w:val="left" w:pos="420"/>
      </w:tabs>
      <w:spacing w:before="160" w:after="120" w:line="377" w:lineRule="auto"/>
      <w:ind w:right="420" w:rightChars="200"/>
    </w:pPr>
    <w:rPr>
      <w:rFonts w:ascii="楷体_GB2312" w:hAnsi="楷体_GB2312" w:eastAsia="楷体_GB2312" w:cs="Times New Roman"/>
      <w:kern w:val="2"/>
      <w:sz w:val="21"/>
      <w:szCs w:val="21"/>
      <w:lang w:val="en-US" w:eastAsia="zh-CN" w:bidi="ar-SA"/>
    </w:rPr>
  </w:style>
  <w:style w:type="paragraph" w:customStyle="1" w:styleId="1545">
    <w:name w:val="PreCovery2"/>
    <w:basedOn w:val="1"/>
    <w:qFormat/>
    <w:uiPriority w:val="0"/>
    <w:pPr>
      <w:widowControl/>
      <w:adjustRightInd/>
      <w:spacing w:line="240" w:lineRule="auto"/>
      <w:ind w:left="1440" w:hanging="720"/>
      <w:textAlignment w:val="auto"/>
    </w:pPr>
    <w:rPr>
      <w:rFonts w:ascii="Arial" w:hAnsi="Arial"/>
      <w:sz w:val="22"/>
      <w:lang w:eastAsia="en-US"/>
    </w:rPr>
  </w:style>
  <w:style w:type="paragraph" w:customStyle="1" w:styleId="1546">
    <w:name w:val="小5表格"/>
    <w:qFormat/>
    <w:uiPriority w:val="0"/>
    <w:rPr>
      <w:rFonts w:ascii="宋体" w:hAnsi="宋体" w:eastAsia="宋体" w:cs="宋体"/>
      <w:sz w:val="18"/>
      <w:szCs w:val="18"/>
      <w:lang w:val="en-US" w:eastAsia="en-US" w:bidi="en-US"/>
    </w:rPr>
  </w:style>
  <w:style w:type="paragraph" w:customStyle="1" w:styleId="1547">
    <w:name w:val="__正文"/>
    <w:basedOn w:val="258"/>
    <w:next w:val="258"/>
    <w:qFormat/>
    <w:uiPriority w:val="0"/>
    <w:rPr>
      <w:sz w:val="21"/>
    </w:rPr>
  </w:style>
  <w:style w:type="paragraph" w:customStyle="1" w:styleId="1548">
    <w:name w:val="样式 宋体 首行缩进:  2 字符1"/>
    <w:basedOn w:val="1"/>
    <w:qFormat/>
    <w:uiPriority w:val="0"/>
    <w:pPr>
      <w:adjustRightInd/>
      <w:spacing w:line="300" w:lineRule="auto"/>
      <w:ind w:firstLine="480" w:firstLineChars="200"/>
      <w:textAlignment w:val="auto"/>
    </w:pPr>
    <w:rPr>
      <w:rFonts w:ascii="宋体" w:hAnsi="宋体"/>
      <w:kern w:val="2"/>
    </w:rPr>
  </w:style>
  <w:style w:type="paragraph" w:customStyle="1" w:styleId="1549">
    <w:name w:val="Acknowledgements"/>
    <w:basedOn w:val="1"/>
    <w:qFormat/>
    <w:uiPriority w:val="0"/>
    <w:pPr>
      <w:widowControl/>
      <w:overflowPunct w:val="0"/>
      <w:autoSpaceDE w:val="0"/>
      <w:autoSpaceDN w:val="0"/>
      <w:spacing w:line="240" w:lineRule="auto"/>
    </w:pPr>
    <w:rPr>
      <w:rFonts w:cs="Angsana New"/>
      <w:i/>
      <w:sz w:val="22"/>
    </w:rPr>
  </w:style>
  <w:style w:type="paragraph" w:customStyle="1" w:styleId="1550">
    <w:name w:val="itemlist"/>
    <w:basedOn w:val="1"/>
    <w:qFormat/>
    <w:uiPriority w:val="0"/>
    <w:pPr>
      <w:widowControl/>
      <w:adjustRightInd/>
      <w:spacing w:before="100" w:beforeAutospacing="1" w:after="100" w:afterAutospacing="1" w:line="240" w:lineRule="auto"/>
      <w:jc w:val="left"/>
      <w:textAlignment w:val="auto"/>
    </w:pPr>
    <w:rPr>
      <w:rFonts w:ascii="宋体" w:hAnsi="宋体" w:cs="宋体"/>
      <w:szCs w:val="24"/>
    </w:rPr>
  </w:style>
  <w:style w:type="paragraph" w:customStyle="1" w:styleId="1551">
    <w:name w:val="封面样式 _正文 + 初号 居中"/>
    <w:basedOn w:val="258"/>
    <w:qFormat/>
    <w:uiPriority w:val="0"/>
    <w:pPr>
      <w:adjustRightInd w:val="0"/>
      <w:snapToGrid w:val="0"/>
      <w:jc w:val="center"/>
    </w:pPr>
    <w:rPr>
      <w:rFonts w:cs="宋体"/>
      <w:kern w:val="2"/>
      <w:sz w:val="84"/>
      <w:szCs w:val="20"/>
    </w:rPr>
  </w:style>
  <w:style w:type="paragraph" w:customStyle="1" w:styleId="1552">
    <w:name w:val="样式 _表格文字 + 段前: 0.1 行 段后: 0.1 行"/>
    <w:basedOn w:val="257"/>
    <w:qFormat/>
    <w:uiPriority w:val="0"/>
    <w:pPr>
      <w:spacing w:before="31" w:after="31"/>
    </w:pPr>
    <w:rPr>
      <w:rFonts w:cs="宋体"/>
      <w:kern w:val="2"/>
      <w:sz w:val="21"/>
      <w:szCs w:val="20"/>
    </w:rPr>
  </w:style>
  <w:style w:type="paragraph" w:customStyle="1" w:styleId="1553">
    <w:name w:val="样式 标题 1H1PIM 1Huvudrubrikh1Appendix(Chapter Nbr)H11H12H..."/>
    <w:basedOn w:val="3"/>
    <w:next w:val="1"/>
    <w:qFormat/>
    <w:uiPriority w:val="0"/>
    <w:pPr>
      <w:numPr>
        <w:ilvl w:val="0"/>
        <w:numId w:val="0"/>
      </w:numPr>
      <w:tabs>
        <w:tab w:val="left" w:pos="840"/>
        <w:tab w:val="left" w:pos="1380"/>
      </w:tabs>
      <w:spacing w:before="340" w:after="330" w:line="300" w:lineRule="auto"/>
      <w:ind w:left="840" w:hanging="420"/>
      <w:jc w:val="left"/>
      <w:textAlignment w:val="auto"/>
    </w:pPr>
    <w:rPr>
      <w:rFonts w:ascii="宋体" w:hAnsi="宋体"/>
      <w:bCs w:val="0"/>
      <w:sz w:val="32"/>
      <w:szCs w:val="20"/>
    </w:rPr>
  </w:style>
  <w:style w:type="paragraph" w:customStyle="1" w:styleId="1554">
    <w:name w:val="默认段落字体 Para Char Char Char Char Char Char Char Char Char Char"/>
    <w:basedOn w:val="1"/>
    <w:qFormat/>
    <w:uiPriority w:val="0"/>
    <w:pPr>
      <w:adjustRightInd/>
      <w:spacing w:line="240" w:lineRule="auto"/>
      <w:textAlignment w:val="auto"/>
    </w:pPr>
    <w:rPr>
      <w:rFonts w:ascii="Tahoma" w:hAnsi="Tahoma"/>
      <w:kern w:val="2"/>
    </w:rPr>
  </w:style>
  <w:style w:type="paragraph" w:customStyle="1" w:styleId="1555">
    <w:name w:val="Char1 Char Char Char Char Char Char1"/>
    <w:basedOn w:val="1"/>
    <w:qFormat/>
    <w:uiPriority w:val="0"/>
    <w:pPr>
      <w:adjustRightInd/>
      <w:spacing w:line="240" w:lineRule="auto"/>
      <w:textAlignment w:val="auto"/>
    </w:pPr>
    <w:rPr>
      <w:rFonts w:ascii="Tahoma" w:hAnsi="Tahoma"/>
      <w:kern w:val="2"/>
    </w:rPr>
  </w:style>
  <w:style w:type="paragraph" w:customStyle="1" w:styleId="1556">
    <w:name w:val="wl正文"/>
    <w:basedOn w:val="1"/>
    <w:qFormat/>
    <w:uiPriority w:val="0"/>
    <w:pPr>
      <w:adjustRightInd/>
      <w:ind w:left="210" w:right="210" w:firstLine="420"/>
      <w:textAlignment w:val="auto"/>
    </w:pPr>
    <w:rPr>
      <w:rFonts w:hint="eastAsia" w:ascii="宋体" w:hAnsi="宋体"/>
      <w:kern w:val="2"/>
      <w:szCs w:val="18"/>
    </w:rPr>
  </w:style>
  <w:style w:type="paragraph" w:customStyle="1" w:styleId="1557">
    <w:name w:val="CM83"/>
    <w:basedOn w:val="898"/>
    <w:next w:val="898"/>
    <w:qFormat/>
    <w:uiPriority w:val="0"/>
    <w:pPr>
      <w:spacing w:line="646" w:lineRule="atLeast"/>
    </w:pPr>
    <w:rPr>
      <w:rFonts w:ascii="黑体" w:hAnsi="Times New Roman" w:eastAsia="黑体" w:cs="Times New Roman"/>
      <w:color w:val="auto"/>
    </w:rPr>
  </w:style>
  <w:style w:type="paragraph" w:customStyle="1" w:styleId="1558">
    <w:name w:val="自定义题注"/>
    <w:basedOn w:val="26"/>
    <w:next w:val="234"/>
    <w:qFormat/>
    <w:uiPriority w:val="0"/>
    <w:pPr>
      <w:adjustRightInd/>
      <w:spacing w:line="240" w:lineRule="auto"/>
      <w:jc w:val="center"/>
      <w:textAlignment w:val="auto"/>
    </w:pPr>
    <w:rPr>
      <w:rFonts w:ascii="Arial" w:hAnsi="Arial" w:eastAsia="华文细黑" w:cs="Arial"/>
      <w:b/>
      <w:kern w:val="2"/>
      <w:sz w:val="24"/>
    </w:rPr>
  </w:style>
  <w:style w:type="paragraph" w:customStyle="1" w:styleId="1559">
    <w:name w:val="表格首列居上"/>
    <w:basedOn w:val="178"/>
    <w:qFormat/>
    <w:uiPriority w:val="0"/>
    <w:pPr>
      <w:widowControl w:val="0"/>
      <w:snapToGrid w:val="0"/>
      <w:spacing w:beforeLines="15" w:afterLines="15" w:line="360" w:lineRule="auto"/>
      <w:ind w:firstLine="0"/>
      <w:textAlignment w:val="auto"/>
    </w:pPr>
    <w:rPr>
      <w:rFonts w:ascii="Times New Roman" w:hAnsi="Times New Roman" w:eastAsia="宋体"/>
      <w:bCs w:val="0"/>
      <w:kern w:val="2"/>
      <w:sz w:val="21"/>
      <w:szCs w:val="24"/>
    </w:rPr>
  </w:style>
  <w:style w:type="paragraph" w:customStyle="1" w:styleId="1560">
    <w:name w:val="xl213"/>
    <w:basedOn w:val="1"/>
    <w:qFormat/>
    <w:uiPriority w:val="0"/>
    <w:pPr>
      <w:widowControl/>
      <w:shd w:val="clear" w:color="auto" w:fill="C0C0C0"/>
      <w:adjustRightInd/>
      <w:spacing w:before="100" w:beforeAutospacing="1" w:after="100" w:afterAutospacing="1" w:line="240" w:lineRule="auto"/>
      <w:jc w:val="left"/>
      <w:textAlignment w:val="bottom"/>
    </w:pPr>
    <w:rPr>
      <w:rFonts w:ascii="MS Sans Serif" w:hAnsi="MS Sans Serif" w:cs="宋体"/>
      <w:color w:val="C0C0C0"/>
      <w:sz w:val="20"/>
    </w:rPr>
  </w:style>
  <w:style w:type="paragraph" w:customStyle="1" w:styleId="1561">
    <w:name w:val="表格内标题"/>
    <w:basedOn w:val="1"/>
    <w:next w:val="1"/>
    <w:qFormat/>
    <w:uiPriority w:val="0"/>
    <w:pPr>
      <w:keepLines/>
      <w:widowControl/>
      <w:numPr>
        <w:ilvl w:val="8"/>
        <w:numId w:val="59"/>
      </w:numPr>
      <w:tabs>
        <w:tab w:val="clear" w:pos="2232"/>
      </w:tabs>
      <w:adjustRightInd/>
      <w:spacing w:before="60" w:after="60"/>
      <w:ind w:left="735" w:hanging="735"/>
      <w:textAlignment w:val="auto"/>
      <w:outlineLvl w:val="6"/>
    </w:pPr>
    <w:rPr>
      <w:color w:val="000000"/>
      <w:kern w:val="2"/>
      <w:sz w:val="18"/>
    </w:rPr>
  </w:style>
  <w:style w:type="paragraph" w:customStyle="1" w:styleId="1562">
    <w:name w:val="样式 表格正文 + 五号 居中"/>
    <w:basedOn w:val="178"/>
    <w:qFormat/>
    <w:uiPriority w:val="0"/>
    <w:pPr>
      <w:widowControl w:val="0"/>
      <w:tabs>
        <w:tab w:val="left" w:pos="1495"/>
      </w:tabs>
      <w:adjustRightInd/>
      <w:spacing w:before="0" w:after="0" w:line="360" w:lineRule="auto"/>
      <w:jc w:val="center"/>
      <w:textAlignment w:val="auto"/>
    </w:pPr>
    <w:rPr>
      <w:rFonts w:ascii="宋体" w:hAnsi="宋体" w:eastAsia="宋体" w:cs="宋体"/>
      <w:bCs w:val="0"/>
      <w:kern w:val="2"/>
    </w:rPr>
  </w:style>
  <w:style w:type="paragraph" w:customStyle="1" w:styleId="1563">
    <w:name w:val="xl16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auto"/>
    </w:pPr>
    <w:rPr>
      <w:rFonts w:ascii="宋体" w:hAnsi="宋体" w:cs="宋体"/>
      <w:color w:val="000000"/>
      <w:sz w:val="18"/>
      <w:szCs w:val="18"/>
    </w:rPr>
  </w:style>
  <w:style w:type="paragraph" w:customStyle="1" w:styleId="1564">
    <w:name w:val="样式 正文1 + 首行缩进:  2 字符1"/>
    <w:basedOn w:val="1"/>
    <w:qFormat/>
    <w:uiPriority w:val="0"/>
    <w:pPr>
      <w:adjustRightInd/>
      <w:textAlignment w:val="auto"/>
    </w:pPr>
    <w:rPr>
      <w:rFonts w:ascii="Courier New" w:hAnsi="Courier New" w:cs="宋体"/>
      <w:kern w:val="2"/>
      <w:sz w:val="21"/>
      <w:szCs w:val="21"/>
    </w:rPr>
  </w:style>
  <w:style w:type="paragraph" w:customStyle="1" w:styleId="1565">
    <w:name w:val="xl194"/>
    <w:basedOn w:val="1"/>
    <w:qFormat/>
    <w:uiPriority w:val="0"/>
    <w:pPr>
      <w:widowControl/>
      <w:pBdr>
        <w:left w:val="single" w:color="auto" w:sz="4" w:space="0"/>
        <w:right w:val="single" w:color="auto" w:sz="4" w:space="0"/>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1566">
    <w:name w:val="样式 标题 3Heading 3 - oldH3H31H32H33H34H35H36H37H38H39H..."/>
    <w:basedOn w:val="5"/>
    <w:qFormat/>
    <w:uiPriority w:val="0"/>
    <w:pPr>
      <w:numPr>
        <w:ilvl w:val="2"/>
        <w:numId w:val="0"/>
      </w:numPr>
      <w:spacing w:before="156" w:after="156" w:line="300" w:lineRule="auto"/>
      <w:ind w:left="720" w:hanging="720"/>
      <w:textAlignment w:val="auto"/>
    </w:pPr>
    <w:rPr>
      <w:rFonts w:ascii="宋体"/>
      <w:bCs w:val="0"/>
      <w:sz w:val="24"/>
      <w:szCs w:val="20"/>
    </w:rPr>
  </w:style>
  <w:style w:type="paragraph" w:customStyle="1" w:styleId="1567">
    <w:name w:val="样式 仿宋_GB2312 行距: 1.5 倍行距"/>
    <w:basedOn w:val="1"/>
    <w:qFormat/>
    <w:uiPriority w:val="0"/>
    <w:pPr>
      <w:snapToGrid w:val="0"/>
      <w:spacing w:line="520" w:lineRule="exact"/>
      <w:ind w:firstLine="560" w:firstLineChars="200"/>
      <w:textAlignment w:val="auto"/>
    </w:pPr>
    <w:rPr>
      <w:rFonts w:eastAsia="仿宋_GB2312"/>
      <w:kern w:val="2"/>
      <w:sz w:val="28"/>
    </w:rPr>
  </w:style>
  <w:style w:type="paragraph" w:customStyle="1" w:styleId="1568">
    <w:name w:val="Char Char Char Char Char Char Char Char Char1 Char Char Char Char Char Char Char Char Char Char1"/>
    <w:basedOn w:val="1"/>
    <w:qFormat/>
    <w:uiPriority w:val="0"/>
    <w:pPr>
      <w:widowControl/>
      <w:adjustRightInd/>
      <w:spacing w:after="160" w:line="240" w:lineRule="exact"/>
      <w:jc w:val="left"/>
      <w:textAlignment w:val="auto"/>
    </w:pPr>
    <w:rPr>
      <w:rFonts w:ascii="Verdana" w:hAnsi="Verdana"/>
      <w:sz w:val="20"/>
      <w:lang w:eastAsia="en-US"/>
    </w:rPr>
  </w:style>
  <w:style w:type="paragraph" w:customStyle="1" w:styleId="1569">
    <w:name w:val="xl211"/>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1570">
    <w:name w:val="xl58"/>
    <w:basedOn w:val="1"/>
    <w:qFormat/>
    <w:uiPriority w:val="0"/>
    <w:pPr>
      <w:widowControl/>
      <w:pBdr>
        <w:left w:val="single" w:color="auto" w:sz="4" w:space="0"/>
      </w:pBdr>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sz w:val="16"/>
      <w:szCs w:val="16"/>
      <w:lang w:eastAsia="en-US"/>
    </w:rPr>
  </w:style>
  <w:style w:type="paragraph" w:customStyle="1" w:styleId="1571">
    <w:name w:val="section list"/>
    <w:basedOn w:val="1"/>
    <w:qFormat/>
    <w:uiPriority w:val="0"/>
    <w:pPr>
      <w:widowControl/>
      <w:numPr>
        <w:ilvl w:val="1"/>
        <w:numId w:val="60"/>
      </w:numPr>
      <w:tabs>
        <w:tab w:val="clear" w:pos="1008"/>
      </w:tabs>
      <w:adjustRightInd/>
      <w:ind w:left="720" w:hanging="360"/>
      <w:jc w:val="left"/>
      <w:textAlignment w:val="auto"/>
    </w:pPr>
    <w:rPr>
      <w:szCs w:val="24"/>
      <w:lang w:eastAsia="en-US"/>
    </w:rPr>
  </w:style>
  <w:style w:type="paragraph" w:customStyle="1" w:styleId="1572">
    <w:name w:val="NW标题1"/>
    <w:next w:val="1"/>
    <w:qFormat/>
    <w:uiPriority w:val="0"/>
    <w:pPr>
      <w:keepNext/>
      <w:keepLines/>
      <w:spacing w:before="240" w:after="120"/>
      <w:outlineLvl w:val="1"/>
    </w:pPr>
    <w:rPr>
      <w:rFonts w:ascii="Arial" w:hAnsi="Arial" w:eastAsia="黑体" w:cs="Times New Roman"/>
      <w:b/>
      <w:sz w:val="32"/>
      <w:lang w:val="en-US" w:eastAsia="zh-CN" w:bidi="ar-SA"/>
    </w:rPr>
  </w:style>
  <w:style w:type="paragraph" w:customStyle="1" w:styleId="1573">
    <w:name w:val="style2"/>
    <w:basedOn w:val="1"/>
    <w:qFormat/>
    <w:uiPriority w:val="0"/>
    <w:pPr>
      <w:widowControl/>
      <w:adjustRightInd/>
      <w:spacing w:before="100" w:beforeAutospacing="1" w:after="100" w:afterAutospacing="1" w:line="240" w:lineRule="auto"/>
      <w:jc w:val="left"/>
      <w:textAlignment w:val="auto"/>
    </w:pPr>
    <w:rPr>
      <w:rFonts w:ascii="Arial" w:hAnsi="Arial" w:cs="Arial"/>
      <w:sz w:val="21"/>
      <w:szCs w:val="21"/>
    </w:rPr>
  </w:style>
  <w:style w:type="paragraph" w:customStyle="1" w:styleId="1574">
    <w:name w:val="Chinese indent two words"/>
    <w:basedOn w:val="25"/>
    <w:qFormat/>
    <w:uiPriority w:val="0"/>
    <w:pPr>
      <w:autoSpaceDE w:val="0"/>
      <w:autoSpaceDN w:val="0"/>
      <w:adjustRightInd/>
      <w:spacing w:line="240" w:lineRule="auto"/>
      <w:ind w:firstLine="0" w:firstLineChars="0"/>
      <w:jc w:val="left"/>
      <w:textAlignment w:val="auto"/>
    </w:pPr>
    <w:rPr>
      <w:rFonts w:ascii="Times New Roman" w:hAnsi="Times New Roman"/>
      <w:kern w:val="2"/>
      <w:sz w:val="21"/>
      <w:szCs w:val="21"/>
    </w:rPr>
  </w:style>
  <w:style w:type="paragraph" w:customStyle="1" w:styleId="1575">
    <w:name w:val="Char Char Char Char Char Char Char Char Char Char Char Char Char Char Char Char Char Char Char Char Char Char Char Char Char Char Char1"/>
    <w:basedOn w:val="1"/>
    <w:qFormat/>
    <w:uiPriority w:val="0"/>
    <w:pPr>
      <w:widowControl/>
      <w:adjustRightInd/>
      <w:spacing w:after="160" w:line="240" w:lineRule="exact"/>
      <w:jc w:val="left"/>
      <w:textAlignment w:val="auto"/>
    </w:pPr>
    <w:rPr>
      <w:rFonts w:ascii="Arial" w:hAnsi="Arial" w:cs="Arial"/>
      <w:sz w:val="20"/>
      <w:lang w:eastAsia="en-US"/>
    </w:rPr>
  </w:style>
  <w:style w:type="paragraph" w:customStyle="1" w:styleId="1576">
    <w:name w:val="Char Char1 Char Char Char Char Char Char1"/>
    <w:basedOn w:val="1"/>
    <w:qFormat/>
    <w:uiPriority w:val="0"/>
    <w:pPr>
      <w:widowControl/>
      <w:adjustRightInd/>
      <w:spacing w:after="160" w:line="240" w:lineRule="exact"/>
      <w:jc w:val="left"/>
      <w:textAlignment w:val="auto"/>
    </w:pPr>
    <w:rPr>
      <w:rFonts w:ascii="Verdana" w:hAnsi="Verdana" w:eastAsia="仿宋_GB2312"/>
      <w:lang w:eastAsia="en-US"/>
    </w:rPr>
  </w:style>
  <w:style w:type="paragraph" w:customStyle="1" w:styleId="1577">
    <w:name w:val="CM34"/>
    <w:basedOn w:val="898"/>
    <w:next w:val="898"/>
    <w:qFormat/>
    <w:uiPriority w:val="0"/>
    <w:pPr>
      <w:spacing w:line="546" w:lineRule="atLeast"/>
    </w:pPr>
    <w:rPr>
      <w:rFonts w:ascii="黑体" w:hAnsi="Times New Roman" w:eastAsia="黑体" w:cs="Times New Roman"/>
      <w:color w:val="auto"/>
    </w:rPr>
  </w:style>
  <w:style w:type="paragraph" w:customStyle="1" w:styleId="1578">
    <w:name w:val="样式 正文缩进正文（首行缩进两字）四号 + 小四 首行缩进:  2 字符 行距: 1.5 倍行距"/>
    <w:basedOn w:val="25"/>
    <w:qFormat/>
    <w:uiPriority w:val="0"/>
    <w:pPr>
      <w:snapToGrid w:val="0"/>
      <w:ind w:left="420" w:firstLine="0" w:firstLineChars="0"/>
      <w:textAlignment w:val="auto"/>
    </w:pPr>
    <w:rPr>
      <w:kern w:val="2"/>
      <w:sz w:val="21"/>
    </w:rPr>
  </w:style>
  <w:style w:type="paragraph" w:customStyle="1" w:styleId="1579">
    <w:name w:val="xl196"/>
    <w:basedOn w:val="1"/>
    <w:qFormat/>
    <w:uiPriority w:val="0"/>
    <w:pPr>
      <w:widowControl/>
      <w:pBdr>
        <w:top w:val="single" w:color="auto" w:sz="4" w:space="0"/>
        <w:right w:val="single" w:color="auto" w:sz="4" w:space="0"/>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1580">
    <w:name w:val="Table Header"/>
    <w:basedOn w:val="1"/>
    <w:qFormat/>
    <w:uiPriority w:val="0"/>
    <w:pPr>
      <w:keepNext/>
      <w:keepLines/>
      <w:widowControl/>
      <w:adjustRightInd/>
      <w:spacing w:before="40" w:after="40" w:line="264" w:lineRule="auto"/>
      <w:jc w:val="left"/>
      <w:textAlignment w:val="auto"/>
    </w:pPr>
    <w:rPr>
      <w:rFonts w:ascii="Arial" w:hAnsi="Arial"/>
      <w:b/>
      <w:sz w:val="16"/>
      <w:lang w:eastAsia="en-US"/>
    </w:rPr>
  </w:style>
  <w:style w:type="paragraph" w:customStyle="1" w:styleId="1581">
    <w:name w:val="_封面标题"/>
    <w:basedOn w:val="258"/>
    <w:qFormat/>
    <w:uiPriority w:val="0"/>
    <w:pPr>
      <w:spacing w:beforeLines="50" w:afterLines="50" w:line="240" w:lineRule="auto"/>
      <w:jc w:val="center"/>
    </w:pPr>
    <w:rPr>
      <w:rFonts w:eastAsia="黑体"/>
      <w:sz w:val="48"/>
    </w:rPr>
  </w:style>
  <w:style w:type="paragraph" w:customStyle="1" w:styleId="1582">
    <w:name w:val="标题 21"/>
    <w:basedOn w:val="1"/>
    <w:next w:val="25"/>
    <w:qFormat/>
    <w:uiPriority w:val="0"/>
    <w:pPr>
      <w:keepNext/>
      <w:keepLines/>
      <w:adjustRightInd/>
      <w:spacing w:before="260" w:after="260" w:line="416" w:lineRule="auto"/>
      <w:ind w:left="142"/>
      <w:textAlignment w:val="auto"/>
      <w:outlineLvl w:val="1"/>
    </w:pPr>
    <w:rPr>
      <w:rFonts w:ascii="Cambria" w:hAnsi="Cambria" w:cs="黑体"/>
      <w:b/>
      <w:bCs/>
      <w:kern w:val="2"/>
      <w:sz w:val="32"/>
      <w:szCs w:val="32"/>
    </w:rPr>
  </w:style>
  <w:style w:type="paragraph" w:customStyle="1" w:styleId="1583">
    <w:name w:val="列表项1.1（nari）"/>
    <w:basedOn w:val="1584"/>
    <w:qFormat/>
    <w:uiPriority w:val="0"/>
    <w:pPr>
      <w:tabs>
        <w:tab w:val="left" w:pos="960"/>
      </w:tabs>
    </w:pPr>
  </w:style>
  <w:style w:type="paragraph" w:customStyle="1" w:styleId="1584">
    <w:name w:val="列表项1（nari）"/>
    <w:basedOn w:val="1"/>
    <w:qFormat/>
    <w:uiPriority w:val="0"/>
    <w:pPr>
      <w:widowControl/>
      <w:numPr>
        <w:ilvl w:val="0"/>
        <w:numId w:val="61"/>
      </w:numPr>
      <w:tabs>
        <w:tab w:val="left" w:pos="960"/>
      </w:tabs>
      <w:adjustRightInd/>
      <w:spacing w:before="100" w:beforeAutospacing="1" w:after="100" w:afterAutospacing="1"/>
      <w:jc w:val="left"/>
      <w:textAlignment w:val="auto"/>
    </w:pPr>
    <w:rPr>
      <w:kern w:val="2"/>
      <w:szCs w:val="24"/>
    </w:rPr>
  </w:style>
  <w:style w:type="paragraph" w:customStyle="1" w:styleId="1585">
    <w:name w:val="列出段落13"/>
    <w:basedOn w:val="1"/>
    <w:qFormat/>
    <w:uiPriority w:val="0"/>
    <w:pPr>
      <w:adjustRightInd/>
      <w:spacing w:line="240" w:lineRule="auto"/>
      <w:ind w:firstLine="420" w:firstLineChars="200"/>
      <w:textAlignment w:val="auto"/>
    </w:pPr>
    <w:rPr>
      <w:rFonts w:ascii="Calibri" w:hAnsi="Calibri"/>
      <w:kern w:val="2"/>
      <w:sz w:val="21"/>
      <w:szCs w:val="22"/>
    </w:rPr>
  </w:style>
  <w:style w:type="paragraph" w:customStyle="1" w:styleId="1586">
    <w:name w:val="例举wj"/>
    <w:basedOn w:val="1"/>
    <w:qFormat/>
    <w:uiPriority w:val="0"/>
    <w:pPr>
      <w:adjustRightInd/>
      <w:ind w:left="850" w:hanging="425"/>
      <w:textAlignment w:val="auto"/>
    </w:pPr>
    <w:rPr>
      <w:kern w:val="4"/>
      <w:szCs w:val="24"/>
    </w:rPr>
  </w:style>
  <w:style w:type="paragraph" w:customStyle="1" w:styleId="1587">
    <w:name w:val="封面副标题"/>
    <w:qFormat/>
    <w:uiPriority w:val="0"/>
    <w:pPr>
      <w:adjustRightInd w:val="0"/>
      <w:snapToGrid w:val="0"/>
      <w:spacing w:before="400" w:after="400" w:line="276" w:lineRule="auto"/>
      <w:jc w:val="center"/>
    </w:pPr>
    <w:rPr>
      <w:rFonts w:ascii="Calibri" w:hAnsi="Calibri" w:eastAsia="黑体" w:cs="Times New Roman"/>
      <w:b/>
      <w:snapToGrid w:val="0"/>
      <w:spacing w:val="20"/>
      <w:sz w:val="52"/>
      <w:szCs w:val="52"/>
      <w:lang w:val="en-US" w:eastAsia="zh-CN" w:bidi="ar-SA"/>
    </w:rPr>
  </w:style>
  <w:style w:type="paragraph" w:customStyle="1" w:styleId="1588">
    <w:name w:val="CM81"/>
    <w:basedOn w:val="898"/>
    <w:next w:val="898"/>
    <w:qFormat/>
    <w:uiPriority w:val="0"/>
    <w:pPr>
      <w:spacing w:line="678" w:lineRule="atLeast"/>
    </w:pPr>
    <w:rPr>
      <w:rFonts w:ascii="黑体" w:hAnsi="Times New Roman" w:eastAsia="黑体" w:cs="Times New Roman"/>
      <w:color w:val="auto"/>
    </w:rPr>
  </w:style>
  <w:style w:type="paragraph" w:customStyle="1" w:styleId="1589">
    <w:name w:val="二级数字条目"/>
    <w:basedOn w:val="1273"/>
    <w:qFormat/>
    <w:uiPriority w:val="0"/>
    <w:pPr>
      <w:numPr>
        <w:ilvl w:val="0"/>
        <w:numId w:val="0"/>
      </w:numPr>
      <w:tabs>
        <w:tab w:val="left" w:pos="2820"/>
      </w:tabs>
      <w:ind w:left="2820" w:hanging="720"/>
    </w:pPr>
    <w:rPr>
      <w:rFonts w:ascii="宋体" w:hAnsi="宋体" w:eastAsia="宋体"/>
      <w:b w:val="0"/>
      <w:sz w:val="21"/>
      <w:szCs w:val="21"/>
    </w:rPr>
  </w:style>
  <w:style w:type="paragraph" w:customStyle="1" w:styleId="1590">
    <w:name w:val="Char41"/>
    <w:basedOn w:val="1"/>
    <w:qFormat/>
    <w:uiPriority w:val="0"/>
    <w:pPr>
      <w:widowControl/>
      <w:adjustRightInd/>
      <w:snapToGrid w:val="0"/>
      <w:spacing w:after="160" w:line="300" w:lineRule="auto"/>
      <w:jc w:val="left"/>
      <w:textAlignment w:val="auto"/>
    </w:pPr>
    <w:rPr>
      <w:rFonts w:ascii="仿宋_GB2312" w:hAnsi="Verdana" w:eastAsia="仿宋_GB2312"/>
      <w:b/>
      <w:sz w:val="28"/>
      <w:szCs w:val="28"/>
      <w:lang w:eastAsia="en-US"/>
    </w:rPr>
  </w:style>
  <w:style w:type="paragraph" w:customStyle="1" w:styleId="1591">
    <w:name w:val="样式 表格正文 + 仿宋_GB2312 五号 黑色 居中"/>
    <w:basedOn w:val="178"/>
    <w:qFormat/>
    <w:uiPriority w:val="0"/>
    <w:pPr>
      <w:widowControl w:val="0"/>
      <w:tabs>
        <w:tab w:val="left" w:pos="1495"/>
      </w:tabs>
      <w:adjustRightInd/>
      <w:spacing w:before="0" w:after="0" w:line="360" w:lineRule="auto"/>
      <w:jc w:val="center"/>
      <w:textAlignment w:val="auto"/>
    </w:pPr>
    <w:rPr>
      <w:rFonts w:ascii="仿宋_GB2312" w:hAnsi="宋体" w:eastAsia="宋体" w:cs="宋体"/>
      <w:bCs w:val="0"/>
      <w:color w:val="000000"/>
      <w:kern w:val="2"/>
    </w:rPr>
  </w:style>
  <w:style w:type="paragraph" w:customStyle="1" w:styleId="1592">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1593">
    <w:name w:val="样式 标题 3H3l3CTBold HeadbhBOD 0h3Heading 3 - old + 小四"/>
    <w:basedOn w:val="5"/>
    <w:qFormat/>
    <w:uiPriority w:val="0"/>
    <w:pPr>
      <w:numPr>
        <w:ilvl w:val="2"/>
        <w:numId w:val="0"/>
      </w:numPr>
      <w:adjustRightInd/>
      <w:spacing w:before="260" w:line="240" w:lineRule="auto"/>
      <w:ind w:left="425" w:hanging="425"/>
      <w:textAlignment w:val="auto"/>
    </w:pPr>
    <w:rPr>
      <w:rFonts w:eastAsia="楷体_GB2312"/>
      <w:kern w:val="2"/>
      <w:sz w:val="32"/>
    </w:rPr>
  </w:style>
  <w:style w:type="paragraph" w:customStyle="1" w:styleId="1594">
    <w:name w:val="一、"/>
    <w:basedOn w:val="1"/>
    <w:qFormat/>
    <w:uiPriority w:val="0"/>
    <w:pPr>
      <w:adjustRightInd/>
      <w:spacing w:before="120" w:after="120" w:line="240" w:lineRule="auto"/>
      <w:textAlignment w:val="auto"/>
    </w:pPr>
    <w:rPr>
      <w:kern w:val="2"/>
      <w:sz w:val="21"/>
    </w:rPr>
  </w:style>
  <w:style w:type="paragraph" w:customStyle="1" w:styleId="1595">
    <w:name w:val="p18"/>
    <w:basedOn w:val="1"/>
    <w:qFormat/>
    <w:uiPriority w:val="0"/>
    <w:pPr>
      <w:widowControl/>
      <w:adjustRightInd/>
      <w:spacing w:before="46" w:after="93"/>
      <w:textAlignment w:val="auto"/>
    </w:pPr>
    <w:rPr>
      <w:szCs w:val="24"/>
    </w:rPr>
  </w:style>
  <w:style w:type="paragraph" w:customStyle="1" w:styleId="1596">
    <w:name w:val="日期12"/>
    <w:basedOn w:val="1"/>
    <w:qFormat/>
    <w:uiPriority w:val="0"/>
    <w:pPr>
      <w:widowControl/>
      <w:overflowPunct w:val="0"/>
      <w:autoSpaceDE w:val="0"/>
      <w:autoSpaceDN w:val="0"/>
      <w:spacing w:line="400" w:lineRule="exact"/>
      <w:ind w:left="870" w:hanging="870"/>
      <w:jc w:val="center"/>
    </w:pPr>
    <w:rPr>
      <w:rFonts w:eastAsia="楷体_GB2312"/>
      <w:b/>
      <w:bCs/>
    </w:rPr>
  </w:style>
  <w:style w:type="paragraph" w:customStyle="1" w:styleId="1597">
    <w:name w:val="标配小标题"/>
    <w:basedOn w:val="1"/>
    <w:qFormat/>
    <w:uiPriority w:val="0"/>
    <w:pPr>
      <w:pBdr>
        <w:bottom w:val="single" w:color="auto" w:sz="6" w:space="0"/>
        <w:between w:val="single" w:color="auto" w:sz="6" w:space="0"/>
      </w:pBdr>
      <w:autoSpaceDE w:val="0"/>
      <w:autoSpaceDN w:val="0"/>
      <w:spacing w:before="113" w:after="57" w:line="310" w:lineRule="atLeast"/>
      <w:textAlignment w:val="auto"/>
    </w:pPr>
    <w:rPr>
      <w:rFonts w:ascii="汉仪大黑简+Helvetica" w:eastAsia="汉仪大黑简+Helvetica"/>
      <w:sz w:val="16"/>
      <w:szCs w:val="16"/>
    </w:rPr>
  </w:style>
  <w:style w:type="paragraph" w:customStyle="1" w:styleId="1598">
    <w:name w:val="xl109"/>
    <w:basedOn w:val="1"/>
    <w:qFormat/>
    <w:uiPriority w:val="0"/>
    <w:pPr>
      <w:widowControl/>
      <w:pBdr>
        <w:top w:val="single" w:color="auto" w:sz="4" w:space="0"/>
        <w:left w:val="single" w:color="auto" w:sz="4" w:space="0"/>
        <w:bottom w:val="single" w:color="auto" w:sz="8" w:space="0"/>
        <w:right w:val="single" w:color="auto" w:sz="4" w:space="0"/>
      </w:pBdr>
      <w:adjustRightInd/>
      <w:spacing w:before="100" w:beforeAutospacing="1" w:after="100" w:afterAutospacing="1" w:line="240" w:lineRule="auto"/>
      <w:jc w:val="center"/>
      <w:textAlignment w:val="center"/>
    </w:pPr>
    <w:rPr>
      <w:rFonts w:ascii="Arial" w:hAnsi="Arial" w:cs="Arial"/>
      <w:sz w:val="18"/>
      <w:szCs w:val="18"/>
    </w:rPr>
  </w:style>
  <w:style w:type="paragraph" w:customStyle="1" w:styleId="1599">
    <w:name w:val="列项——（一级）"/>
    <w:qFormat/>
    <w:uiPriority w:val="0"/>
    <w:pPr>
      <w:widowControl w:val="0"/>
      <w:numPr>
        <w:ilvl w:val="0"/>
        <w:numId w:val="62"/>
      </w:numPr>
      <w:jc w:val="both"/>
    </w:pPr>
    <w:rPr>
      <w:rFonts w:ascii="宋体" w:hAnsi="Times New Roman" w:eastAsia="宋体" w:cs="Times New Roman"/>
      <w:sz w:val="21"/>
      <w:lang w:val="en-US" w:eastAsia="zh-CN" w:bidi="ar-SA"/>
    </w:rPr>
  </w:style>
  <w:style w:type="paragraph" w:customStyle="1" w:styleId="1600">
    <w:name w:val="首行缩进:  0.85 厘米"/>
    <w:basedOn w:val="1"/>
    <w:qFormat/>
    <w:uiPriority w:val="0"/>
    <w:pPr>
      <w:adjustRightInd/>
      <w:ind w:firstLine="482"/>
      <w:textAlignment w:val="auto"/>
    </w:pPr>
    <w:rPr>
      <w:rFonts w:ascii="宋体" w:cs="宋体"/>
      <w:kern w:val="2"/>
    </w:rPr>
  </w:style>
  <w:style w:type="paragraph" w:customStyle="1" w:styleId="1601">
    <w:name w:val="Char Char Char1 Char"/>
    <w:basedOn w:val="1"/>
    <w:qFormat/>
    <w:uiPriority w:val="0"/>
    <w:pPr>
      <w:adjustRightInd/>
      <w:spacing w:line="240" w:lineRule="auto"/>
      <w:textAlignment w:val="auto"/>
    </w:pPr>
    <w:rPr>
      <w:kern w:val="2"/>
      <w:sz w:val="21"/>
      <w:szCs w:val="24"/>
    </w:rPr>
  </w:style>
  <w:style w:type="paragraph" w:customStyle="1" w:styleId="1602">
    <w:name w:val="CM68"/>
    <w:basedOn w:val="898"/>
    <w:next w:val="898"/>
    <w:qFormat/>
    <w:uiPriority w:val="0"/>
    <w:rPr>
      <w:rFonts w:ascii="黑体" w:hAnsi="Times New Roman" w:eastAsia="黑体" w:cs="Times New Roman"/>
      <w:color w:val="auto"/>
    </w:rPr>
  </w:style>
  <w:style w:type="paragraph" w:customStyle="1" w:styleId="1603">
    <w:name w:val="xl104"/>
    <w:basedOn w:val="1"/>
    <w:qFormat/>
    <w:uiPriority w:val="0"/>
    <w:pPr>
      <w:widowControl/>
      <w:pBdr>
        <w:top w:val="single" w:color="auto" w:sz="4" w:space="0"/>
        <w:left w:val="single" w:color="auto" w:sz="4" w:space="0"/>
        <w:bottom w:val="single" w:color="auto" w:sz="4" w:space="0"/>
        <w:right w:val="single" w:color="auto" w:sz="8" w:space="0"/>
      </w:pBdr>
      <w:adjustRightInd/>
      <w:spacing w:before="100" w:beforeAutospacing="1" w:after="100" w:afterAutospacing="1" w:line="240" w:lineRule="auto"/>
      <w:jc w:val="left"/>
      <w:textAlignment w:val="center"/>
    </w:pPr>
    <w:rPr>
      <w:rFonts w:ascii="Arial" w:hAnsi="Arial" w:cs="Arial"/>
      <w:color w:val="FF0000"/>
      <w:szCs w:val="24"/>
    </w:rPr>
  </w:style>
  <w:style w:type="paragraph" w:customStyle="1" w:styleId="1604">
    <w:name w:val="CM12"/>
    <w:basedOn w:val="1"/>
    <w:next w:val="1"/>
    <w:qFormat/>
    <w:uiPriority w:val="0"/>
    <w:pPr>
      <w:autoSpaceDE w:val="0"/>
      <w:autoSpaceDN w:val="0"/>
      <w:spacing w:line="468" w:lineRule="atLeast"/>
      <w:jc w:val="left"/>
      <w:textAlignment w:val="auto"/>
    </w:pPr>
    <w:rPr>
      <w:rFonts w:ascii="黑体" w:eastAsia="黑体"/>
      <w:szCs w:val="24"/>
    </w:rPr>
  </w:style>
  <w:style w:type="paragraph" w:customStyle="1" w:styleId="1605">
    <w:name w:val="列出段落7"/>
    <w:basedOn w:val="1"/>
    <w:qFormat/>
    <w:uiPriority w:val="0"/>
    <w:pPr>
      <w:ind w:firstLine="420" w:firstLineChars="200"/>
    </w:pPr>
    <w:rPr>
      <w:szCs w:val="24"/>
    </w:rPr>
  </w:style>
  <w:style w:type="paragraph" w:customStyle="1" w:styleId="1606">
    <w:name w:val="xl27"/>
    <w:basedOn w:val="1"/>
    <w:qFormat/>
    <w:uiPriority w:val="0"/>
    <w:pPr>
      <w:widowControl/>
      <w:pBdr>
        <w:top w:val="single" w:color="auto" w:sz="4" w:space="0"/>
        <w:left w:val="single" w:color="auto" w:sz="8" w:space="0"/>
        <w:bottom w:val="single" w:color="auto" w:sz="4" w:space="0"/>
        <w:right w:val="single" w:color="auto" w:sz="4" w:space="0"/>
      </w:pBdr>
      <w:shd w:val="clear" w:color="auto" w:fill="FFCC99"/>
      <w:adjustRightInd/>
      <w:spacing w:before="100" w:beforeAutospacing="1" w:after="100" w:afterAutospacing="1" w:line="240" w:lineRule="auto"/>
      <w:jc w:val="left"/>
      <w:textAlignment w:val="auto"/>
    </w:pPr>
    <w:rPr>
      <w:rFonts w:eastAsia="Arial Unicode MS"/>
      <w:szCs w:val="24"/>
    </w:rPr>
  </w:style>
  <w:style w:type="paragraph" w:customStyle="1" w:styleId="1607">
    <w:name w:val="样式 _标题5 + 行距: 多倍行距 1.56 字行"/>
    <w:basedOn w:val="252"/>
    <w:qFormat/>
    <w:uiPriority w:val="0"/>
    <w:pPr>
      <w:tabs>
        <w:tab w:val="left" w:pos="2126"/>
      </w:tabs>
      <w:ind w:left="210" w:leftChars="100" w:right="100" w:rightChars="100" w:hanging="850"/>
    </w:pPr>
    <w:rPr>
      <w:rFonts w:ascii="新宋体" w:hAnsi="新宋体" w:eastAsia="新宋体" w:cs="宋体"/>
      <w:b/>
      <w:bCs w:val="0"/>
      <w:sz w:val="28"/>
      <w:szCs w:val="20"/>
    </w:rPr>
  </w:style>
  <w:style w:type="paragraph" w:customStyle="1" w:styleId="1608">
    <w:name w:val="标题2，章节第二层"/>
    <w:basedOn w:val="1"/>
    <w:next w:val="231"/>
    <w:qFormat/>
    <w:uiPriority w:val="0"/>
    <w:pPr>
      <w:tabs>
        <w:tab w:val="left" w:pos="630"/>
        <w:tab w:val="left" w:pos="720"/>
      </w:tabs>
      <w:snapToGrid w:val="0"/>
      <w:spacing w:beforeLines="100" w:afterLines="100" w:line="300" w:lineRule="auto"/>
      <w:ind w:left="141" w:hanging="141"/>
      <w:textAlignment w:val="auto"/>
      <w:outlineLvl w:val="1"/>
    </w:pPr>
    <w:rPr>
      <w:rFonts w:ascii="楷体_GB2312" w:hAnsi="宋体" w:eastAsia="楷体_GB2312"/>
      <w:b/>
      <w:kern w:val="2"/>
      <w:sz w:val="36"/>
      <w:szCs w:val="36"/>
    </w:rPr>
  </w:style>
  <w:style w:type="paragraph" w:customStyle="1" w:styleId="1609">
    <w:name w:val="xl132"/>
    <w:basedOn w:val="1"/>
    <w:qFormat/>
    <w:uiPriority w:val="0"/>
    <w:pPr>
      <w:widowControl/>
      <w:adjustRightInd/>
      <w:spacing w:before="100" w:beforeAutospacing="1" w:after="100" w:afterAutospacing="1" w:line="240" w:lineRule="auto"/>
      <w:jc w:val="left"/>
      <w:textAlignment w:val="center"/>
    </w:pPr>
    <w:rPr>
      <w:rFonts w:ascii="宋体" w:hAnsi="宋体" w:cs="宋体"/>
      <w:szCs w:val="24"/>
    </w:rPr>
  </w:style>
  <w:style w:type="paragraph" w:customStyle="1" w:styleId="1610">
    <w:name w:val="table1"/>
    <w:basedOn w:val="1"/>
    <w:qFormat/>
    <w:uiPriority w:val="0"/>
    <w:pPr>
      <w:widowControl/>
      <w:adjustRightInd/>
      <w:spacing w:after="144"/>
      <w:jc w:val="left"/>
      <w:textAlignment w:val="auto"/>
    </w:pPr>
    <w:rPr>
      <w:rFonts w:ascii="Verdana" w:hAnsi="Verdana" w:cs="宋体"/>
      <w:color w:val="000000"/>
      <w:sz w:val="20"/>
    </w:rPr>
  </w:style>
  <w:style w:type="paragraph" w:customStyle="1" w:styleId="1611">
    <w:name w:val="程序头"/>
    <w:basedOn w:val="1"/>
    <w:qFormat/>
    <w:uiPriority w:val="0"/>
    <w:pPr>
      <w:shd w:val="clear" w:color="auto" w:fill="E0E0E0"/>
      <w:adjustRightInd/>
      <w:spacing w:beforeLines="50" w:line="240" w:lineRule="atLeast"/>
      <w:ind w:left="420" w:leftChars="200"/>
      <w:textAlignment w:val="auto"/>
    </w:pPr>
    <w:rPr>
      <w:rFonts w:ascii="Arial" w:hAnsi="Arial" w:eastAsia="黑体"/>
      <w:kern w:val="2"/>
      <w:sz w:val="18"/>
    </w:rPr>
  </w:style>
  <w:style w:type="paragraph" w:customStyle="1" w:styleId="1612">
    <w:name w:val="Body Text Keep"/>
    <w:basedOn w:val="2"/>
    <w:qFormat/>
    <w:uiPriority w:val="0"/>
    <w:pPr>
      <w:keepNext/>
      <w:tabs>
        <w:tab w:val="left" w:pos="180"/>
      </w:tabs>
      <w:snapToGrid w:val="0"/>
      <w:spacing w:before="120" w:afterLines="50" w:line="220" w:lineRule="atLeast"/>
      <w:ind w:left="300" w:leftChars="100" w:right="300" w:rightChars="100" w:firstLine="600" w:firstLineChars="200"/>
    </w:pPr>
    <w:rPr>
      <w:rFonts w:ascii="宋体" w:hAnsi="宋体" w:cs="Times New Roman"/>
      <w:spacing w:val="20"/>
      <w:kern w:val="0"/>
      <w:sz w:val="28"/>
      <w:szCs w:val="32"/>
    </w:rPr>
  </w:style>
  <w:style w:type="paragraph" w:customStyle="1" w:styleId="1613">
    <w:name w:val="CSSN-标题2"/>
    <w:basedOn w:val="1"/>
    <w:qFormat/>
    <w:uiPriority w:val="0"/>
    <w:pPr>
      <w:keepNext/>
      <w:widowControl/>
      <w:adjustRightInd/>
      <w:spacing w:before="360" w:after="120"/>
      <w:jc w:val="left"/>
      <w:textAlignment w:val="auto"/>
      <w:outlineLvl w:val="2"/>
    </w:pPr>
    <w:rPr>
      <w:rFonts w:eastAsia="黑体" w:cs="宋体"/>
      <w:b/>
      <w:bCs/>
      <w:sz w:val="30"/>
    </w:rPr>
  </w:style>
  <w:style w:type="paragraph" w:customStyle="1" w:styleId="1614">
    <w:name w:val="图表小样"/>
    <w:basedOn w:val="1"/>
    <w:qFormat/>
    <w:uiPriority w:val="0"/>
    <w:pPr>
      <w:widowControl/>
      <w:adjustRightInd/>
      <w:snapToGrid w:val="0"/>
      <w:spacing w:line="240" w:lineRule="auto"/>
      <w:textAlignment w:val="auto"/>
    </w:pPr>
    <w:rPr>
      <w:rFonts w:ascii="Palatino Linotype" w:hAnsi="Palatino Linotype" w:eastAsia="仿宋_GB2312"/>
      <w:bCs/>
      <w:kern w:val="2"/>
      <w:sz w:val="21"/>
    </w:rPr>
  </w:style>
  <w:style w:type="paragraph" w:customStyle="1" w:styleId="1615">
    <w:name w:val="xl210"/>
    <w:basedOn w:val="1"/>
    <w:qFormat/>
    <w:uiPriority w:val="0"/>
    <w:pPr>
      <w:widowControl/>
      <w:pBdr>
        <w:bottom w:val="single" w:color="auto" w:sz="4" w:space="0"/>
        <w:right w:val="single" w:color="auto" w:sz="4" w:space="0"/>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1616">
    <w:name w:val="样式 标题 1H1H11H12H13H14H15H16H17H18H19H110H111H112H1...2"/>
    <w:basedOn w:val="3"/>
    <w:next w:val="59"/>
    <w:qFormat/>
    <w:uiPriority w:val="0"/>
    <w:pPr>
      <w:pageBreakBefore/>
      <w:widowControl/>
      <w:numPr>
        <w:ilvl w:val="0"/>
        <w:numId w:val="0"/>
      </w:numPr>
      <w:autoSpaceDE w:val="0"/>
      <w:autoSpaceDN w:val="0"/>
      <w:snapToGrid w:val="0"/>
      <w:spacing w:before="340" w:beforeLines="100" w:after="330" w:afterLines="100" w:line="360" w:lineRule="auto"/>
      <w:jc w:val="left"/>
      <w:textAlignment w:val="auto"/>
    </w:pPr>
    <w:rPr>
      <w:rFonts w:ascii="宋体" w:hAnsi="宋体" w:eastAsia="黑体"/>
      <w:bCs w:val="0"/>
      <w:snapToGrid w:val="0"/>
      <w:color w:val="000000"/>
      <w:kern w:val="0"/>
      <w:szCs w:val="20"/>
    </w:rPr>
  </w:style>
  <w:style w:type="paragraph" w:customStyle="1" w:styleId="1617">
    <w:name w:val="xl110"/>
    <w:basedOn w:val="1"/>
    <w:qFormat/>
    <w:uiPriority w:val="0"/>
    <w:pPr>
      <w:widowControl/>
      <w:pBdr>
        <w:top w:val="single" w:color="auto" w:sz="4" w:space="0"/>
        <w:left w:val="single" w:color="auto" w:sz="4" w:space="0"/>
        <w:bottom w:val="single" w:color="auto" w:sz="8" w:space="0"/>
        <w:right w:val="single" w:color="auto" w:sz="8" w:space="0"/>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618">
    <w:name w:val="Char Char1 Char Char Char Char Char Char Char Char Char Char Char Char Char Char Char Char Char Char"/>
    <w:basedOn w:val="1"/>
    <w:qFormat/>
    <w:uiPriority w:val="0"/>
    <w:pPr>
      <w:widowControl/>
      <w:adjustRightInd/>
      <w:spacing w:after="160" w:line="240" w:lineRule="exact"/>
      <w:jc w:val="left"/>
      <w:textAlignment w:val="auto"/>
    </w:pPr>
    <w:rPr>
      <w:rFonts w:ascii="Verdana" w:hAnsi="Verdana"/>
      <w:sz w:val="20"/>
      <w:lang w:eastAsia="en-US"/>
    </w:rPr>
  </w:style>
  <w:style w:type="paragraph" w:customStyle="1" w:styleId="1619">
    <w:name w:val="xl12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18"/>
      <w:szCs w:val="18"/>
    </w:rPr>
  </w:style>
  <w:style w:type="paragraph" w:customStyle="1" w:styleId="1620">
    <w:name w:val="xl186"/>
    <w:basedOn w:val="1"/>
    <w:qFormat/>
    <w:uiPriority w:val="0"/>
    <w:pPr>
      <w:widowControl/>
      <w:pBdr>
        <w:top w:val="single" w:color="auto" w:sz="4" w:space="0"/>
        <w:left w:val="single" w:color="auto" w:sz="4" w:space="0"/>
        <w:bottom w:val="single" w:color="auto" w:sz="4" w:space="0"/>
        <w:right w:val="single" w:color="auto" w:sz="4" w:space="0"/>
      </w:pBdr>
      <w:shd w:val="clear" w:color="auto" w:fill="C0C0C0"/>
      <w:adjustRightInd/>
      <w:spacing w:before="100" w:beforeAutospacing="1" w:after="100" w:afterAutospacing="1" w:line="240" w:lineRule="auto"/>
      <w:jc w:val="left"/>
      <w:textAlignment w:val="auto"/>
    </w:pPr>
    <w:rPr>
      <w:rFonts w:ascii="宋体" w:hAnsi="宋体" w:cs="宋体"/>
      <w:sz w:val="20"/>
    </w:rPr>
  </w:style>
  <w:style w:type="paragraph" w:customStyle="1" w:styleId="1621">
    <w:name w:val="BulletStyle1_Stibo_Grayed"/>
    <w:basedOn w:val="942"/>
    <w:qFormat/>
    <w:uiPriority w:val="0"/>
    <w:rPr>
      <w:color w:val="999999"/>
    </w:rPr>
  </w:style>
  <w:style w:type="paragraph" w:customStyle="1" w:styleId="1622">
    <w:name w:val="插入对象"/>
    <w:basedOn w:val="1"/>
    <w:qFormat/>
    <w:uiPriority w:val="0"/>
    <w:pPr>
      <w:keepLines/>
      <w:spacing w:line="354" w:lineRule="auto"/>
      <w:ind w:firstLine="425"/>
      <w:jc w:val="center"/>
    </w:pPr>
  </w:style>
  <w:style w:type="paragraph" w:customStyle="1" w:styleId="1623">
    <w:name w:val="标题 34"/>
    <w:basedOn w:val="1"/>
    <w:qFormat/>
    <w:uiPriority w:val="0"/>
    <w:pPr>
      <w:snapToGrid w:val="0"/>
      <w:spacing w:line="240" w:lineRule="auto"/>
      <w:ind w:left="-2"/>
      <w:textAlignment w:val="auto"/>
    </w:pPr>
    <w:rPr>
      <w:rFonts w:ascii="Arial" w:hAnsi="Arial" w:cs="Arial"/>
      <w:kern w:val="2"/>
      <w:sz w:val="21"/>
      <w:szCs w:val="24"/>
    </w:rPr>
  </w:style>
  <w:style w:type="paragraph" w:customStyle="1" w:styleId="1624">
    <w:name w:val="_标题二级"/>
    <w:basedOn w:val="4"/>
    <w:next w:val="239"/>
    <w:qFormat/>
    <w:uiPriority w:val="0"/>
    <w:pPr>
      <w:numPr>
        <w:ilvl w:val="1"/>
        <w:numId w:val="0"/>
      </w:numPr>
      <w:adjustRightInd/>
      <w:spacing w:before="260" w:after="260" w:line="360" w:lineRule="auto"/>
      <w:textAlignment w:val="auto"/>
    </w:pPr>
    <w:rPr>
      <w:rFonts w:ascii="Arial" w:hAnsi="Arial" w:eastAsia="黑体" w:cs="Times New Roman"/>
      <w:b w:val="0"/>
      <w:kern w:val="2"/>
    </w:rPr>
  </w:style>
  <w:style w:type="paragraph" w:customStyle="1" w:styleId="1625">
    <w:name w:val="Char Char Char Char Char Char1 Char Char Char Char Char Char Char Char Char Char Char Char Char Char Char Char Char"/>
    <w:basedOn w:val="1"/>
    <w:qFormat/>
    <w:uiPriority w:val="0"/>
    <w:pPr>
      <w:widowControl/>
      <w:adjustRightInd/>
      <w:spacing w:after="160" w:line="240" w:lineRule="exact"/>
      <w:jc w:val="left"/>
      <w:textAlignment w:val="auto"/>
    </w:pPr>
    <w:rPr>
      <w:rFonts w:ascii="Verdana" w:hAnsi="Verdana" w:eastAsia="仿宋_GB2312"/>
      <w:lang w:eastAsia="en-US"/>
    </w:rPr>
  </w:style>
  <w:style w:type="paragraph" w:customStyle="1" w:styleId="1626">
    <w:name w:val="Char Char Char Char Char Char Char Char Char Char Char Char Char2"/>
    <w:basedOn w:val="1"/>
    <w:qFormat/>
    <w:uiPriority w:val="0"/>
    <w:pPr>
      <w:widowControl/>
      <w:adjustRightInd/>
      <w:spacing w:after="160" w:line="240" w:lineRule="exact"/>
      <w:jc w:val="left"/>
      <w:textAlignment w:val="auto"/>
    </w:pPr>
    <w:rPr>
      <w:rFonts w:ascii="Verdana" w:hAnsi="Verdana"/>
      <w:sz w:val="20"/>
      <w:lang w:eastAsia="en-US"/>
    </w:rPr>
  </w:style>
  <w:style w:type="paragraph" w:customStyle="1" w:styleId="1627">
    <w:name w:val="CM122"/>
    <w:basedOn w:val="898"/>
    <w:next w:val="898"/>
    <w:qFormat/>
    <w:uiPriority w:val="0"/>
    <w:pPr>
      <w:spacing w:after="72"/>
    </w:pPr>
    <w:rPr>
      <w:rFonts w:ascii="黑体" w:hAnsi="Times New Roman" w:eastAsia="黑体" w:cs="Times New Roman"/>
      <w:color w:val="auto"/>
    </w:rPr>
  </w:style>
  <w:style w:type="paragraph" w:customStyle="1" w:styleId="1628">
    <w:name w:val="列出段落5"/>
    <w:basedOn w:val="1"/>
    <w:qFormat/>
    <w:uiPriority w:val="0"/>
    <w:pPr>
      <w:adjustRightInd/>
      <w:spacing w:line="240" w:lineRule="auto"/>
      <w:ind w:firstLine="420" w:firstLineChars="200"/>
      <w:textAlignment w:val="auto"/>
    </w:pPr>
    <w:rPr>
      <w:kern w:val="2"/>
      <w:sz w:val="21"/>
      <w:szCs w:val="24"/>
    </w:rPr>
  </w:style>
  <w:style w:type="paragraph" w:customStyle="1" w:styleId="1629">
    <w:name w:val="辑要页内容"/>
    <w:basedOn w:val="1"/>
    <w:qFormat/>
    <w:uiPriority w:val="0"/>
    <w:pPr>
      <w:widowControl/>
      <w:snapToGrid w:val="0"/>
      <w:spacing w:after="120" w:line="480" w:lineRule="auto"/>
    </w:pPr>
    <w:rPr>
      <w:rFonts w:ascii="黑体" w:hAnsi="Arial" w:eastAsia="黑体"/>
      <w:sz w:val="28"/>
    </w:rPr>
  </w:style>
  <w:style w:type="paragraph" w:customStyle="1" w:styleId="1630">
    <w:name w:val="[列表1]"/>
    <w:basedOn w:val="1"/>
    <w:qFormat/>
    <w:uiPriority w:val="0"/>
    <w:pPr>
      <w:adjustRightInd/>
      <w:ind w:firstLine="420"/>
      <w:textAlignment w:val="auto"/>
    </w:pPr>
    <w:rPr>
      <w:rFonts w:ascii="宋体" w:hAnsi="宋体"/>
      <w:kern w:val="2"/>
      <w:szCs w:val="24"/>
    </w:rPr>
  </w:style>
  <w:style w:type="paragraph" w:customStyle="1" w:styleId="1631">
    <w:name w:val="TextHead1_Stibo_Grayed"/>
    <w:basedOn w:val="1"/>
    <w:qFormat/>
    <w:uiPriority w:val="0"/>
    <w:pPr>
      <w:widowControl/>
      <w:adjustRightInd/>
      <w:spacing w:line="240" w:lineRule="auto"/>
      <w:jc w:val="left"/>
      <w:textAlignment w:val="auto"/>
    </w:pPr>
    <w:rPr>
      <w:rFonts w:ascii="Helvetica" w:hAnsi="Helvetica"/>
      <w:b/>
      <w:color w:val="999999"/>
      <w:szCs w:val="24"/>
      <w:lang w:eastAsia="en-US"/>
    </w:rPr>
  </w:style>
  <w:style w:type="paragraph" w:customStyle="1" w:styleId="1632">
    <w:name w:val="xl96"/>
    <w:basedOn w:val="1"/>
    <w:qFormat/>
    <w:uiPriority w:val="0"/>
    <w:pPr>
      <w:widowControl/>
      <w:adjustRightInd/>
      <w:spacing w:before="100" w:beforeAutospacing="1" w:after="100" w:afterAutospacing="1" w:line="240" w:lineRule="auto"/>
      <w:jc w:val="center"/>
      <w:textAlignment w:val="auto"/>
    </w:pPr>
    <w:rPr>
      <w:b/>
      <w:bCs/>
      <w:sz w:val="28"/>
      <w:szCs w:val="28"/>
    </w:rPr>
  </w:style>
  <w:style w:type="paragraph" w:customStyle="1" w:styleId="1633">
    <w:name w:val="CM30"/>
    <w:basedOn w:val="898"/>
    <w:next w:val="898"/>
    <w:qFormat/>
    <w:uiPriority w:val="0"/>
    <w:rPr>
      <w:rFonts w:ascii="黑体" w:hAnsi="Times New Roman" w:eastAsia="黑体" w:cs="Times New Roman"/>
      <w:color w:val="auto"/>
    </w:rPr>
  </w:style>
  <w:style w:type="paragraph" w:customStyle="1" w:styleId="1634">
    <w:name w:val="正文项目"/>
    <w:basedOn w:val="1"/>
    <w:qFormat/>
    <w:uiPriority w:val="0"/>
    <w:pPr>
      <w:numPr>
        <w:ilvl w:val="0"/>
        <w:numId w:val="63"/>
      </w:numPr>
      <w:adjustRightInd/>
      <w:spacing w:line="240" w:lineRule="auto"/>
      <w:textAlignment w:val="auto"/>
    </w:pPr>
    <w:rPr>
      <w:rFonts w:ascii="Calibri" w:hAnsi="Calibri"/>
      <w:kern w:val="2"/>
      <w:sz w:val="21"/>
      <w:szCs w:val="21"/>
    </w:rPr>
  </w:style>
  <w:style w:type="paragraph" w:customStyle="1" w:styleId="1635">
    <w:name w:val="样式 样式 正文文本body textbb1Bodybtcontents + 小四 黑色 段后: 0 磅 行距: 1... + ..."/>
    <w:basedOn w:val="1"/>
    <w:qFormat/>
    <w:uiPriority w:val="0"/>
    <w:pPr>
      <w:widowControl/>
      <w:adjustRightInd/>
      <w:spacing w:before="120" w:after="120"/>
      <w:ind w:firstLine="200" w:firstLineChars="200"/>
      <w:textAlignment w:val="auto"/>
    </w:pPr>
    <w:rPr>
      <w:rFonts w:ascii="宋体" w:hAnsi="宋体" w:cs="宋体"/>
      <w:color w:val="000000"/>
      <w:kern w:val="2"/>
      <w:szCs w:val="24"/>
    </w:rPr>
  </w:style>
  <w:style w:type="paragraph" w:customStyle="1" w:styleId="1636">
    <w:name w:val="列表 51"/>
    <w:basedOn w:val="1"/>
    <w:qFormat/>
    <w:uiPriority w:val="0"/>
    <w:pPr>
      <w:widowControl/>
      <w:tabs>
        <w:tab w:val="left" w:pos="360"/>
      </w:tabs>
      <w:adjustRightInd/>
      <w:spacing w:line="240" w:lineRule="auto"/>
      <w:ind w:left="-426" w:firstLine="426"/>
      <w:jc w:val="left"/>
      <w:textAlignment w:val="auto"/>
    </w:pPr>
    <w:rPr>
      <w:sz w:val="20"/>
    </w:rPr>
  </w:style>
  <w:style w:type="paragraph" w:customStyle="1" w:styleId="1637">
    <w:name w:val="xl1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auto"/>
    </w:pPr>
    <w:rPr>
      <w:rFonts w:ascii="Arial" w:hAnsi="Arial" w:cs="Arial"/>
      <w:sz w:val="20"/>
    </w:rPr>
  </w:style>
  <w:style w:type="paragraph" w:customStyle="1" w:styleId="1638">
    <w:name w:val="xl34"/>
    <w:basedOn w:val="1"/>
    <w:qFormat/>
    <w:uiPriority w:val="0"/>
    <w:pPr>
      <w:widowControl/>
      <w:pBdr>
        <w:left w:val="single" w:color="auto" w:sz="8" w:space="0"/>
      </w:pBdr>
      <w:adjustRightInd/>
      <w:spacing w:before="100" w:beforeAutospacing="1" w:after="100" w:afterAutospacing="1"/>
      <w:ind w:left="200" w:leftChars="200" w:firstLine="200" w:firstLineChars="200"/>
      <w:jc w:val="center"/>
      <w:textAlignment w:val="auto"/>
    </w:pPr>
    <w:rPr>
      <w:rFonts w:ascii="Arial Unicode MS" w:hAnsi="Arial Unicode MS"/>
      <w:sz w:val="16"/>
      <w:szCs w:val="16"/>
    </w:rPr>
  </w:style>
  <w:style w:type="paragraph" w:customStyle="1" w:styleId="1639">
    <w:name w:val="图目录"/>
    <w:basedOn w:val="76"/>
    <w:next w:val="25"/>
    <w:qFormat/>
    <w:uiPriority w:val="0"/>
    <w:pPr>
      <w:numPr>
        <w:ilvl w:val="0"/>
        <w:numId w:val="64"/>
      </w:numPr>
      <w:spacing w:line="240" w:lineRule="auto"/>
      <w:ind w:left="0" w:firstLine="0" w:firstLineChars="0"/>
      <w:jc w:val="center"/>
    </w:pPr>
    <w:rPr>
      <w:sz w:val="21"/>
    </w:rPr>
  </w:style>
  <w:style w:type="paragraph" w:customStyle="1" w:styleId="1640">
    <w:name w:val="msoacetate"/>
    <w:basedOn w:val="1"/>
    <w:qFormat/>
    <w:uiPriority w:val="0"/>
    <w:pPr>
      <w:adjustRightInd/>
      <w:spacing w:line="240" w:lineRule="auto"/>
      <w:textAlignment w:val="auto"/>
    </w:pPr>
    <w:rPr>
      <w:kern w:val="2"/>
      <w:sz w:val="18"/>
      <w:szCs w:val="18"/>
    </w:rPr>
  </w:style>
  <w:style w:type="paragraph" w:customStyle="1" w:styleId="1641">
    <w:name w:val="正文-列表-●"/>
    <w:basedOn w:val="1"/>
    <w:next w:val="1"/>
    <w:qFormat/>
    <w:uiPriority w:val="0"/>
    <w:pPr>
      <w:widowControl/>
      <w:numPr>
        <w:ilvl w:val="0"/>
        <w:numId w:val="65"/>
      </w:numPr>
      <w:adjustRightInd/>
      <w:ind w:left="620" w:leftChars="200"/>
      <w:jc w:val="left"/>
      <w:textAlignment w:val="auto"/>
    </w:pPr>
    <w:rPr>
      <w:szCs w:val="28"/>
    </w:rPr>
  </w:style>
  <w:style w:type="paragraph" w:customStyle="1" w:styleId="1642">
    <w:name w:val="正文文本2"/>
    <w:qFormat/>
    <w:uiPriority w:val="0"/>
    <w:pPr>
      <w:widowControl w:val="0"/>
      <w:autoSpaceDE w:val="0"/>
      <w:autoSpaceDN w:val="0"/>
      <w:adjustRightInd w:val="0"/>
      <w:spacing w:before="170" w:line="300" w:lineRule="atLeast"/>
      <w:ind w:left="1134"/>
      <w:jc w:val="both"/>
    </w:pPr>
    <w:rPr>
      <w:rFonts w:ascii="Times New Roman" w:hAnsi="Times New Roman" w:eastAsia="宋体" w:cs="Times New Roman"/>
      <w:color w:val="000000"/>
      <w:sz w:val="24"/>
      <w:lang w:val="en-US" w:eastAsia="zh-CN" w:bidi="ar-SA"/>
    </w:rPr>
  </w:style>
  <w:style w:type="paragraph" w:customStyle="1" w:styleId="1643">
    <w:name w:val="xl12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sz w:val="20"/>
    </w:rPr>
  </w:style>
  <w:style w:type="paragraph" w:customStyle="1" w:styleId="1644">
    <w:name w:val="abstract"/>
    <w:basedOn w:val="1"/>
    <w:next w:val="1"/>
    <w:qFormat/>
    <w:uiPriority w:val="0"/>
    <w:pPr>
      <w:widowControl/>
      <w:adjustRightInd/>
      <w:spacing w:before="120" w:after="120" w:line="240" w:lineRule="auto"/>
      <w:ind w:left="1440" w:right="1440"/>
      <w:textAlignment w:val="auto"/>
    </w:pPr>
    <w:rPr>
      <w:rFonts w:ascii="Book Antiqua" w:hAnsi="Book Antiqua" w:eastAsia="Times New Roman" w:cs="Angsana New"/>
      <w:i/>
      <w:sz w:val="20"/>
      <w:lang w:eastAsia="en-US"/>
    </w:rPr>
  </w:style>
  <w:style w:type="paragraph" w:customStyle="1" w:styleId="1645">
    <w:name w:val="项目2"/>
    <w:basedOn w:val="1"/>
    <w:qFormat/>
    <w:uiPriority w:val="0"/>
    <w:pPr>
      <w:tabs>
        <w:tab w:val="left" w:pos="840"/>
      </w:tabs>
      <w:adjustRightInd/>
      <w:spacing w:after="60" w:line="240" w:lineRule="auto"/>
      <w:ind w:left="840" w:hanging="360"/>
      <w:textAlignment w:val="auto"/>
    </w:pPr>
    <w:rPr>
      <w:rFonts w:ascii="宋体"/>
      <w:spacing w:val="4"/>
      <w:kern w:val="2"/>
      <w:sz w:val="18"/>
    </w:rPr>
  </w:style>
  <w:style w:type="paragraph" w:customStyle="1" w:styleId="1646">
    <w:name w:val="CM17"/>
    <w:basedOn w:val="898"/>
    <w:next w:val="898"/>
    <w:qFormat/>
    <w:uiPriority w:val="0"/>
    <w:pPr>
      <w:spacing w:line="626" w:lineRule="atLeast"/>
    </w:pPr>
    <w:rPr>
      <w:rFonts w:ascii="黑体" w:hAnsi="Times New Roman" w:eastAsia="黑体" w:cs="Times New Roman"/>
      <w:color w:val="auto"/>
    </w:rPr>
  </w:style>
  <w:style w:type="paragraph" w:customStyle="1" w:styleId="1647">
    <w:name w:val="样式 标题 4H4h4heading 4sect 1.2.3.4Ref Heading 1rh1sect 1.2....4"/>
    <w:basedOn w:val="6"/>
    <w:qFormat/>
    <w:uiPriority w:val="0"/>
    <w:pPr>
      <w:numPr>
        <w:ilvl w:val="3"/>
        <w:numId w:val="0"/>
      </w:numPr>
      <w:adjustRightInd/>
      <w:spacing w:before="280" w:after="290" w:line="374" w:lineRule="auto"/>
      <w:ind w:left="1271" w:hanging="420"/>
      <w:textAlignment w:val="auto"/>
    </w:pPr>
    <w:rPr>
      <w:rFonts w:ascii="Arial" w:hAnsi="Arial" w:eastAsia="黑体" w:cs="Times New Roman"/>
      <w:color w:val="FF6600"/>
      <w:kern w:val="2"/>
      <w:sz w:val="30"/>
    </w:rPr>
  </w:style>
  <w:style w:type="paragraph" w:customStyle="1" w:styleId="1648">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1649">
    <w:name w:val="正文首行缩进 3"/>
    <w:basedOn w:val="53"/>
    <w:qFormat/>
    <w:uiPriority w:val="0"/>
    <w:pPr>
      <w:spacing w:line="300" w:lineRule="auto"/>
      <w:ind w:left="400" w:leftChars="0" w:firstLine="200" w:firstLineChars="200"/>
    </w:pPr>
    <w:rPr>
      <w:kern w:val="2"/>
      <w:sz w:val="24"/>
    </w:rPr>
  </w:style>
  <w:style w:type="paragraph" w:customStyle="1" w:styleId="1650">
    <w:name w:val="*5. Head 2"/>
    <w:basedOn w:val="1"/>
    <w:next w:val="1"/>
    <w:qFormat/>
    <w:uiPriority w:val="0"/>
    <w:pPr>
      <w:autoSpaceDE w:val="0"/>
      <w:autoSpaceDN w:val="0"/>
      <w:spacing w:before="180" w:after="120" w:line="240" w:lineRule="auto"/>
      <w:jc w:val="left"/>
      <w:textAlignment w:val="auto"/>
    </w:pPr>
    <w:rPr>
      <w:rFonts w:ascii="宋体"/>
      <w:szCs w:val="24"/>
    </w:rPr>
  </w:style>
  <w:style w:type="paragraph" w:customStyle="1" w:styleId="1651">
    <w:name w:val="xl28"/>
    <w:basedOn w:val="1"/>
    <w:qFormat/>
    <w:uiPriority w:val="0"/>
    <w:pPr>
      <w:widowControl/>
      <w:pBdr>
        <w:top w:val="single" w:color="auto" w:sz="4" w:space="0"/>
        <w:left w:val="single" w:color="auto" w:sz="8" w:space="0"/>
        <w:bottom w:val="single" w:color="auto" w:sz="8" w:space="0"/>
        <w:right w:val="single" w:color="auto" w:sz="4" w:space="0"/>
      </w:pBdr>
      <w:shd w:val="clear" w:color="auto" w:fill="FFCC99"/>
      <w:adjustRightInd/>
      <w:spacing w:before="100" w:beforeAutospacing="1" w:after="100" w:afterAutospacing="1" w:line="240" w:lineRule="auto"/>
      <w:jc w:val="left"/>
      <w:textAlignment w:val="auto"/>
    </w:pPr>
    <w:rPr>
      <w:rFonts w:ascii="Arial Unicode MS" w:hAnsi="Arial Unicode MS" w:eastAsia="Arial Unicode MS" w:cs="Arial Unicode MS"/>
      <w:szCs w:val="24"/>
    </w:rPr>
  </w:style>
  <w:style w:type="paragraph" w:customStyle="1" w:styleId="1652">
    <w:name w:val="正文 1"/>
    <w:basedOn w:val="1"/>
    <w:qFormat/>
    <w:uiPriority w:val="0"/>
    <w:pPr>
      <w:widowControl/>
      <w:adjustRightInd/>
      <w:snapToGrid w:val="0"/>
      <w:spacing w:before="80" w:after="80"/>
      <w:ind w:left="1418"/>
      <w:textAlignment w:val="auto"/>
    </w:pPr>
    <w:rPr>
      <w:kern w:val="2"/>
      <w:sz w:val="21"/>
    </w:rPr>
  </w:style>
  <w:style w:type="paragraph" w:customStyle="1" w:styleId="1653">
    <w:name w:val="Tabletext"/>
    <w:basedOn w:val="1"/>
    <w:qFormat/>
    <w:uiPriority w:val="0"/>
    <w:pPr>
      <w:keepLines/>
      <w:adjustRightInd/>
      <w:spacing w:after="120"/>
      <w:jc w:val="left"/>
      <w:textAlignment w:val="auto"/>
    </w:pPr>
    <w:rPr>
      <w:rFonts w:ascii="宋体"/>
      <w:snapToGrid w:val="0"/>
    </w:rPr>
  </w:style>
  <w:style w:type="paragraph" w:customStyle="1" w:styleId="1654">
    <w:name w:val="图形位置"/>
    <w:basedOn w:val="1"/>
    <w:next w:val="1"/>
    <w:qFormat/>
    <w:uiPriority w:val="0"/>
    <w:pPr>
      <w:adjustRightInd/>
      <w:spacing w:line="240" w:lineRule="auto"/>
      <w:textAlignment w:val="auto"/>
    </w:pPr>
    <w:rPr>
      <w:rFonts w:eastAsia="仿宋_GB2312"/>
      <w:kern w:val="2"/>
      <w:sz w:val="28"/>
      <w:szCs w:val="24"/>
    </w:rPr>
  </w:style>
  <w:style w:type="paragraph" w:customStyle="1" w:styleId="1655">
    <w:name w:val="NW加重项"/>
    <w:next w:val="1114"/>
    <w:qFormat/>
    <w:uiPriority w:val="0"/>
    <w:pPr>
      <w:keepNext/>
      <w:spacing w:before="240" w:after="120"/>
    </w:pPr>
    <w:rPr>
      <w:rFonts w:ascii="Times New Roman" w:hAnsi="Times New Roman" w:eastAsia="黑体" w:cs="Times New Roman"/>
      <w:b/>
      <w:sz w:val="24"/>
      <w:lang w:val="en-US" w:eastAsia="zh-CN" w:bidi="ar-SA"/>
    </w:rPr>
  </w:style>
  <w:style w:type="paragraph" w:customStyle="1" w:styleId="1656">
    <w:name w:val="indfont"/>
    <w:basedOn w:val="1"/>
    <w:qFormat/>
    <w:uiPriority w:val="0"/>
    <w:pPr>
      <w:widowControl/>
      <w:adjustRightInd/>
      <w:spacing w:before="100" w:beforeAutospacing="1" w:after="100" w:afterAutospacing="1" w:line="268" w:lineRule="atLeast"/>
      <w:jc w:val="left"/>
      <w:textAlignment w:val="auto"/>
    </w:pPr>
    <w:rPr>
      <w:rFonts w:ascii="Verdana" w:hAnsi="Verdana" w:cs="宋体"/>
      <w:color w:val="000000"/>
      <w:sz w:val="20"/>
    </w:rPr>
  </w:style>
  <w:style w:type="paragraph" w:customStyle="1" w:styleId="1657">
    <w:name w:val="普通(网站)31"/>
    <w:basedOn w:val="1"/>
    <w:qFormat/>
    <w:uiPriority w:val="0"/>
    <w:pPr>
      <w:widowControl/>
      <w:adjustRightInd/>
      <w:spacing w:before="100" w:beforeAutospacing="1" w:after="100" w:afterAutospacing="1" w:line="240" w:lineRule="auto"/>
      <w:jc w:val="left"/>
      <w:textAlignment w:val="auto"/>
    </w:pPr>
    <w:rPr>
      <w:rFonts w:ascii="宋体" w:hAnsi="宋体"/>
      <w:sz w:val="18"/>
      <w:szCs w:val="18"/>
    </w:rPr>
  </w:style>
  <w:style w:type="paragraph" w:customStyle="1" w:styleId="1658">
    <w:name w:val="Graphic Insert"/>
    <w:next w:val="1"/>
    <w:qFormat/>
    <w:uiPriority w:val="0"/>
    <w:pPr>
      <w:keepLines/>
      <w:spacing w:before="240" w:after="120"/>
      <w:jc w:val="center"/>
    </w:pPr>
    <w:rPr>
      <w:rFonts w:ascii="Arial" w:hAnsi="Arial" w:eastAsia="宋体" w:cs="Arial"/>
      <w:sz w:val="16"/>
      <w:szCs w:val="24"/>
      <w:lang w:val="en-US" w:eastAsia="en-US" w:bidi="ar-SA"/>
    </w:rPr>
  </w:style>
  <w:style w:type="paragraph" w:customStyle="1" w:styleId="1659">
    <w:name w:val="xl26"/>
    <w:basedOn w:val="1"/>
    <w:qFormat/>
    <w:uiPriority w:val="0"/>
    <w:pPr>
      <w:widowControl/>
      <w:pBdr>
        <w:top w:val="single" w:color="auto" w:sz="4" w:space="0"/>
        <w:left w:val="single" w:color="auto" w:sz="8" w:space="0"/>
        <w:bottom w:val="single" w:color="auto" w:sz="4" w:space="0"/>
        <w:right w:val="single" w:color="auto" w:sz="4" w:space="0"/>
      </w:pBdr>
      <w:shd w:val="clear" w:color="auto" w:fill="FFCC99"/>
      <w:adjustRightInd/>
      <w:spacing w:before="100" w:beforeAutospacing="1" w:after="100" w:afterAutospacing="1" w:line="240" w:lineRule="auto"/>
      <w:jc w:val="left"/>
      <w:textAlignment w:val="auto"/>
    </w:pPr>
    <w:rPr>
      <w:rFonts w:ascii="Arial Unicode MS" w:hAnsi="Arial Unicode MS" w:eastAsia="Arial Unicode MS" w:cs="Arial Unicode MS"/>
      <w:szCs w:val="24"/>
    </w:rPr>
  </w:style>
  <w:style w:type="paragraph" w:customStyle="1" w:styleId="1660">
    <w:name w:val="三级节标题"/>
    <w:next w:val="1"/>
    <w:qFormat/>
    <w:uiPriority w:val="0"/>
    <w:pPr>
      <w:tabs>
        <w:tab w:val="left" w:pos="1191"/>
      </w:tabs>
      <w:spacing w:before="120" w:after="120" w:line="400" w:lineRule="atLeast"/>
      <w:ind w:left="851" w:hanging="738"/>
      <w:outlineLvl w:val="3"/>
    </w:pPr>
    <w:rPr>
      <w:rFonts w:ascii="Arial" w:hAnsi="Arial" w:eastAsia="黑体" w:cs="Times New Roman"/>
      <w:b/>
      <w:sz w:val="28"/>
      <w:szCs w:val="28"/>
      <w:lang w:val="en-US" w:eastAsia="zh-CN" w:bidi="ar-SA"/>
    </w:rPr>
  </w:style>
  <w:style w:type="paragraph" w:customStyle="1" w:styleId="1661">
    <w:name w:val="样式 正文首行缩进 + 首行缩进:  2 字符1"/>
    <w:basedOn w:val="16"/>
    <w:qFormat/>
    <w:uiPriority w:val="0"/>
    <w:pPr>
      <w:widowControl w:val="0"/>
      <w:wordWrap w:val="0"/>
      <w:spacing w:line="240" w:lineRule="auto"/>
      <w:ind w:firstLine="200" w:firstLineChars="200"/>
      <w:jc w:val="both"/>
    </w:pPr>
    <w:rPr>
      <w:rFonts w:cs="宋体"/>
      <w:kern w:val="2"/>
      <w:sz w:val="21"/>
      <w:szCs w:val="20"/>
    </w:rPr>
  </w:style>
  <w:style w:type="paragraph" w:customStyle="1" w:styleId="1662">
    <w:name w:val="标题2"/>
    <w:basedOn w:val="1"/>
    <w:qFormat/>
    <w:uiPriority w:val="0"/>
    <w:pPr>
      <w:keepNext/>
      <w:keepLines/>
      <w:widowControl/>
      <w:overflowPunct w:val="0"/>
      <w:autoSpaceDE w:val="0"/>
      <w:autoSpaceDN w:val="0"/>
      <w:spacing w:before="144" w:after="180" w:line="240" w:lineRule="auto"/>
      <w:jc w:val="center"/>
    </w:pPr>
    <w:rPr>
      <w:rFonts w:ascii="Helvetica" w:hAnsi="Helvetica" w:cs="Helvetica"/>
      <w:b/>
      <w:bCs/>
      <w:sz w:val="36"/>
      <w:szCs w:val="36"/>
    </w:rPr>
  </w:style>
  <w:style w:type="paragraph" w:customStyle="1" w:styleId="1663">
    <w:name w:val="Char Char Char Char Char Char Char Char Char Char Char Char Char Char Char Char Char Char Char Char Char Char Char Char Char Char Char2"/>
    <w:basedOn w:val="1"/>
    <w:qFormat/>
    <w:uiPriority w:val="0"/>
    <w:pPr>
      <w:widowControl/>
      <w:adjustRightInd/>
      <w:spacing w:after="160" w:line="240" w:lineRule="exact"/>
      <w:jc w:val="left"/>
      <w:textAlignment w:val="auto"/>
    </w:pPr>
    <w:rPr>
      <w:rFonts w:ascii="Arial" w:hAnsi="Arial" w:cs="Arial"/>
      <w:sz w:val="20"/>
      <w:lang w:eastAsia="en-US"/>
    </w:rPr>
  </w:style>
  <w:style w:type="paragraph" w:customStyle="1" w:styleId="1664">
    <w:name w:val="封面华为技术"/>
    <w:basedOn w:val="1"/>
    <w:qFormat/>
    <w:uiPriority w:val="0"/>
    <w:pPr>
      <w:autoSpaceDE w:val="0"/>
      <w:autoSpaceDN w:val="0"/>
      <w:adjustRightInd/>
      <w:jc w:val="center"/>
      <w:textAlignment w:val="auto"/>
    </w:pPr>
    <w:rPr>
      <w:rFonts w:ascii="黑体" w:hAnsi="Calibri" w:eastAsia="黑体" w:cs="黑体"/>
      <w:b/>
      <w:bCs/>
      <w:sz w:val="32"/>
      <w:szCs w:val="32"/>
    </w:rPr>
  </w:style>
  <w:style w:type="paragraph" w:customStyle="1" w:styleId="1665">
    <w:name w:val="样式 样式 段后: 7.8 磅 行距: 1.5 倍行距 + Arial 小四 段前: 3.9 磅 行距: 多倍行距 1.2..."/>
    <w:basedOn w:val="1"/>
    <w:qFormat/>
    <w:uiPriority w:val="0"/>
    <w:pPr>
      <w:numPr>
        <w:ilvl w:val="0"/>
        <w:numId w:val="66"/>
      </w:numPr>
      <w:adjustRightInd/>
      <w:spacing w:before="78" w:line="300" w:lineRule="auto"/>
      <w:textAlignment w:val="auto"/>
    </w:pPr>
    <w:rPr>
      <w:rFonts w:ascii="Arial" w:hAnsi="Arial" w:cs="宋体"/>
    </w:rPr>
  </w:style>
  <w:style w:type="paragraph" w:customStyle="1" w:styleId="1666">
    <w:name w:val="xl16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1667">
    <w:name w:val="p14h"/>
    <w:basedOn w:val="1"/>
    <w:qFormat/>
    <w:uiPriority w:val="0"/>
    <w:pPr>
      <w:widowControl/>
      <w:adjustRightInd/>
      <w:spacing w:before="100" w:beforeAutospacing="1" w:after="100" w:afterAutospacing="1" w:line="312" w:lineRule="auto"/>
      <w:jc w:val="left"/>
      <w:textAlignment w:val="auto"/>
    </w:pPr>
    <w:rPr>
      <w:rFonts w:ascii="宋体" w:hAnsi="宋体"/>
      <w:sz w:val="22"/>
      <w:szCs w:val="22"/>
    </w:rPr>
  </w:style>
  <w:style w:type="paragraph" w:customStyle="1" w:styleId="1668">
    <w:name w:val="样式 标题 2Heading 2 HiddenHeading 2 CCBSheading 2第一章 标题 2ISO1...1"/>
    <w:basedOn w:val="4"/>
    <w:qFormat/>
    <w:uiPriority w:val="0"/>
    <w:pPr>
      <w:numPr>
        <w:ilvl w:val="1"/>
        <w:numId w:val="0"/>
      </w:numPr>
      <w:adjustRightInd/>
      <w:spacing w:before="312" w:after="312" w:line="360" w:lineRule="auto"/>
      <w:textAlignment w:val="auto"/>
    </w:pPr>
    <w:rPr>
      <w:rFonts w:ascii="宋体" w:hAnsi="宋体" w:cs="Times New Roman"/>
    </w:rPr>
  </w:style>
  <w:style w:type="paragraph" w:customStyle="1" w:styleId="1669">
    <w:name w:val="应答"/>
    <w:basedOn w:val="1"/>
    <w:qFormat/>
    <w:uiPriority w:val="0"/>
    <w:pPr>
      <w:widowControl/>
      <w:adjustRightInd/>
      <w:spacing w:before="240" w:after="120" w:line="288" w:lineRule="auto"/>
      <w:ind w:left="624" w:hanging="624"/>
      <w:jc w:val="left"/>
      <w:textAlignment w:val="auto"/>
    </w:pPr>
    <w:rPr>
      <w:rFonts w:eastAsia="黑体"/>
      <w:bCs/>
      <w:sz w:val="21"/>
      <w:szCs w:val="24"/>
    </w:rPr>
  </w:style>
  <w:style w:type="paragraph" w:customStyle="1" w:styleId="1670">
    <w:name w:val="文本块2"/>
    <w:basedOn w:val="1"/>
    <w:qFormat/>
    <w:uiPriority w:val="0"/>
    <w:pPr>
      <w:widowControl/>
      <w:overflowPunct w:val="0"/>
      <w:autoSpaceDE w:val="0"/>
      <w:autoSpaceDN w:val="0"/>
      <w:spacing w:line="240" w:lineRule="auto"/>
      <w:jc w:val="left"/>
    </w:pPr>
  </w:style>
  <w:style w:type="paragraph" w:customStyle="1" w:styleId="1671">
    <w:name w:val="Blk Item 3"/>
    <w:basedOn w:val="1"/>
    <w:qFormat/>
    <w:uiPriority w:val="0"/>
    <w:pPr>
      <w:widowControl/>
      <w:tabs>
        <w:tab w:val="left" w:pos="227"/>
      </w:tabs>
      <w:overflowPunct w:val="0"/>
      <w:autoSpaceDE w:val="0"/>
      <w:autoSpaceDN w:val="0"/>
      <w:spacing w:after="120" w:line="240" w:lineRule="auto"/>
    </w:pPr>
    <w:rPr>
      <w:szCs w:val="24"/>
    </w:rPr>
  </w:style>
  <w:style w:type="paragraph" w:customStyle="1" w:styleId="1672">
    <w:name w:val="样式 标题 1heading 1一级标题 + 字距调整二号"/>
    <w:basedOn w:val="3"/>
    <w:qFormat/>
    <w:uiPriority w:val="0"/>
    <w:pPr>
      <w:widowControl/>
      <w:numPr>
        <w:ilvl w:val="0"/>
        <w:numId w:val="0"/>
      </w:numPr>
      <w:tabs>
        <w:tab w:val="left" w:pos="840"/>
      </w:tabs>
      <w:adjustRightInd/>
      <w:spacing w:before="240" w:after="240" w:line="240" w:lineRule="auto"/>
      <w:textAlignment w:val="auto"/>
    </w:pPr>
    <w:rPr>
      <w:rFonts w:ascii="Arial" w:hAnsi="Arial" w:eastAsia="黑体"/>
      <w:sz w:val="32"/>
      <w:szCs w:val="32"/>
    </w:rPr>
  </w:style>
  <w:style w:type="paragraph" w:customStyle="1" w:styleId="1673">
    <w:name w:val="表格头部"/>
    <w:basedOn w:val="1"/>
    <w:qFormat/>
    <w:uiPriority w:val="0"/>
    <w:pPr>
      <w:adjustRightInd/>
      <w:ind w:firstLine="200" w:firstLineChars="200"/>
      <w:jc w:val="center"/>
      <w:textAlignment w:val="auto"/>
    </w:pPr>
    <w:rPr>
      <w:rFonts w:ascii="黑体" w:hAnsi="宋体" w:eastAsia="黑体"/>
      <w:b/>
      <w:kern w:val="2"/>
      <w:sz w:val="21"/>
      <w:szCs w:val="21"/>
    </w:rPr>
  </w:style>
  <w:style w:type="paragraph" w:customStyle="1" w:styleId="1674">
    <w:name w:val="样式 正文文本缩进 2 + (西文) 仿宋_GB2312 小四 左侧:  2 字符"/>
    <w:basedOn w:val="53"/>
    <w:qFormat/>
    <w:uiPriority w:val="0"/>
    <w:rPr>
      <w:rFonts w:ascii="Calibri" w:hAnsi="Calibri"/>
      <w:kern w:val="2"/>
      <w:sz w:val="21"/>
      <w:szCs w:val="22"/>
    </w:rPr>
  </w:style>
  <w:style w:type="paragraph" w:customStyle="1" w:styleId="1675">
    <w:name w:val="样式 样式 行距: 1.5 倍行距 + 两端对齐 Char"/>
    <w:basedOn w:val="1"/>
    <w:qFormat/>
    <w:uiPriority w:val="0"/>
    <w:pPr>
      <w:tabs>
        <w:tab w:val="left" w:pos="720"/>
      </w:tabs>
      <w:snapToGrid w:val="0"/>
      <w:ind w:firstLine="480" w:firstLineChars="200"/>
      <w:textAlignment w:val="auto"/>
    </w:pPr>
    <w:rPr>
      <w:rFonts w:ascii="宋体" w:hAnsi="宋体"/>
      <w:kern w:val="2"/>
      <w:szCs w:val="24"/>
    </w:rPr>
  </w:style>
  <w:style w:type="paragraph" w:customStyle="1" w:styleId="1676">
    <w:name w:val="xl7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auto"/>
    </w:pPr>
    <w:rPr>
      <w:color w:val="FF0000"/>
      <w:sz w:val="20"/>
    </w:rPr>
  </w:style>
  <w:style w:type="paragraph" w:customStyle="1" w:styleId="1677">
    <w:name w:val="段(正文）"/>
    <w:qFormat/>
    <w:uiPriority w:val="0"/>
    <w:pPr>
      <w:autoSpaceDE w:val="0"/>
      <w:autoSpaceDN w:val="0"/>
      <w:ind w:firstLine="420"/>
      <w:jc w:val="both"/>
    </w:pPr>
    <w:rPr>
      <w:rFonts w:ascii="宋体" w:hAnsi="Times New Roman" w:eastAsia="宋体" w:cs="Times New Roman"/>
      <w:sz w:val="21"/>
      <w:lang w:val="en-US" w:eastAsia="zh-CN" w:bidi="ar-SA"/>
    </w:rPr>
  </w:style>
  <w:style w:type="paragraph" w:customStyle="1" w:styleId="1678">
    <w:name w:val=".."/>
    <w:basedOn w:val="1"/>
    <w:next w:val="1"/>
    <w:qFormat/>
    <w:uiPriority w:val="0"/>
    <w:pPr>
      <w:autoSpaceDE w:val="0"/>
      <w:autoSpaceDN w:val="0"/>
      <w:spacing w:line="240" w:lineRule="auto"/>
      <w:jc w:val="left"/>
      <w:textAlignment w:val="auto"/>
    </w:pPr>
    <w:rPr>
      <w:rFonts w:ascii="宋体"/>
      <w:szCs w:val="24"/>
    </w:rPr>
  </w:style>
  <w:style w:type="paragraph" w:customStyle="1" w:styleId="1679">
    <w:name w:val="样式 标题 1H1 + 左侧:  0 厘米 首行缩进:  0 厘米"/>
    <w:basedOn w:val="3"/>
    <w:qFormat/>
    <w:uiPriority w:val="0"/>
    <w:pPr>
      <w:pageBreakBefore/>
      <w:tabs>
        <w:tab w:val="left" w:pos="425"/>
        <w:tab w:val="left" w:pos="1440"/>
      </w:tabs>
      <w:adjustRightInd/>
      <w:spacing w:before="340" w:after="330" w:line="578" w:lineRule="auto"/>
      <w:ind w:left="425" w:hanging="425"/>
      <w:jc w:val="center"/>
      <w:textAlignment w:val="auto"/>
    </w:pPr>
    <w:rPr>
      <w:rFonts w:eastAsia="楷体_GB2312" w:cs="宋体"/>
      <w:sz w:val="48"/>
      <w:szCs w:val="20"/>
    </w:rPr>
  </w:style>
  <w:style w:type="paragraph" w:customStyle="1" w:styleId="1680">
    <w:name w:val="xl4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ind w:left="200" w:leftChars="200" w:firstLine="200" w:firstLineChars="200"/>
      <w:jc w:val="center"/>
      <w:textAlignment w:val="auto"/>
    </w:pPr>
    <w:rPr>
      <w:rFonts w:eastAsia="Arial Unicode MS"/>
      <w:sz w:val="16"/>
      <w:szCs w:val="16"/>
      <w:lang w:eastAsia="en-US"/>
    </w:rPr>
  </w:style>
  <w:style w:type="paragraph" w:customStyle="1" w:styleId="1681">
    <w:name w:val="自定义标题1"/>
    <w:basedOn w:val="3"/>
    <w:next w:val="1"/>
    <w:qFormat/>
    <w:uiPriority w:val="0"/>
    <w:pPr>
      <w:numPr>
        <w:ilvl w:val="0"/>
        <w:numId w:val="0"/>
      </w:numPr>
      <w:adjustRightInd/>
      <w:spacing w:before="240" w:after="240" w:line="360" w:lineRule="auto"/>
      <w:jc w:val="left"/>
      <w:textAlignment w:val="auto"/>
    </w:pPr>
    <w:rPr>
      <w:sz w:val="44"/>
    </w:rPr>
  </w:style>
  <w:style w:type="paragraph" w:customStyle="1" w:styleId="1682">
    <w:name w:val="附录一级条标题"/>
    <w:basedOn w:val="1205"/>
    <w:next w:val="394"/>
    <w:qFormat/>
    <w:uiPriority w:val="0"/>
    <w:pPr>
      <w:autoSpaceDN w:val="0"/>
      <w:ind w:left="0" w:firstLine="0"/>
      <w:outlineLvl w:val="2"/>
    </w:pPr>
  </w:style>
  <w:style w:type="paragraph" w:customStyle="1" w:styleId="1683">
    <w:name w:val="(一)样式"/>
    <w:basedOn w:val="832"/>
    <w:qFormat/>
    <w:uiPriority w:val="0"/>
    <w:pPr>
      <w:widowControl w:val="0"/>
      <w:numPr>
        <w:ilvl w:val="1"/>
        <w:numId w:val="67"/>
      </w:numPr>
      <w:tabs>
        <w:tab w:val="clear" w:pos="1320"/>
      </w:tabs>
      <w:spacing w:beforeLines="15" w:afterLines="15" w:line="360" w:lineRule="auto"/>
      <w:ind w:firstLine="0" w:firstLineChars="0"/>
    </w:pPr>
    <w:rPr>
      <w:rFonts w:ascii="Times New Roman" w:cs="宋体"/>
    </w:rPr>
  </w:style>
  <w:style w:type="paragraph" w:customStyle="1" w:styleId="1684">
    <w:name w:val="样式 样式 样式 正文首行缩进 + 首行缩进:  1 字符 + 首行缩进:  2 字符 + 首行缩进:  2 字符"/>
    <w:basedOn w:val="1"/>
    <w:qFormat/>
    <w:uiPriority w:val="0"/>
    <w:pPr>
      <w:adjustRightInd/>
      <w:spacing w:after="120"/>
      <w:ind w:firstLine="200" w:firstLineChars="200"/>
      <w:textAlignment w:val="auto"/>
    </w:pPr>
    <w:rPr>
      <w:rFonts w:cs="宋体"/>
      <w:kern w:val="2"/>
    </w:rPr>
  </w:style>
  <w:style w:type="paragraph" w:customStyle="1" w:styleId="1685">
    <w:name w:val="段落1"/>
    <w:basedOn w:val="1"/>
    <w:qFormat/>
    <w:uiPriority w:val="0"/>
    <w:pPr>
      <w:tabs>
        <w:tab w:val="left" w:pos="2520"/>
      </w:tabs>
      <w:spacing w:after="120"/>
      <w:ind w:firstLine="420" w:firstLineChars="200"/>
    </w:pPr>
    <w:rPr>
      <w:rFonts w:ascii="宋体"/>
      <w:color w:val="000000"/>
      <w:kern w:val="2"/>
      <w:sz w:val="21"/>
      <w:szCs w:val="21"/>
    </w:rPr>
  </w:style>
  <w:style w:type="paragraph" w:customStyle="1" w:styleId="1686">
    <w:name w:val="Char Char1 Char2"/>
    <w:basedOn w:val="1"/>
    <w:qFormat/>
    <w:uiPriority w:val="0"/>
    <w:pPr>
      <w:adjustRightInd/>
      <w:textAlignment w:val="auto"/>
    </w:pPr>
    <w:rPr>
      <w:kern w:val="2"/>
      <w:sz w:val="21"/>
      <w:szCs w:val="24"/>
    </w:rPr>
  </w:style>
  <w:style w:type="paragraph" w:customStyle="1" w:styleId="1687">
    <w:name w:val="Table Col 1 Heading"/>
    <w:basedOn w:val="1"/>
    <w:qFormat/>
    <w:uiPriority w:val="0"/>
    <w:pPr>
      <w:widowControl/>
      <w:adjustRightInd/>
      <w:spacing w:line="240" w:lineRule="auto"/>
      <w:jc w:val="left"/>
      <w:textAlignment w:val="auto"/>
    </w:pPr>
    <w:rPr>
      <w:b/>
      <w:sz w:val="22"/>
      <w:u w:val="single"/>
      <w:lang w:eastAsia="en-US"/>
    </w:rPr>
  </w:style>
  <w:style w:type="paragraph" w:customStyle="1" w:styleId="1688">
    <w:name w:val="pb1_body1"/>
    <w:basedOn w:val="1"/>
    <w:qFormat/>
    <w:uiPriority w:val="0"/>
    <w:pPr>
      <w:widowControl/>
      <w:adjustRightInd/>
      <w:spacing w:after="210" w:line="240" w:lineRule="auto"/>
      <w:jc w:val="left"/>
      <w:textAlignment w:val="auto"/>
    </w:pPr>
    <w:rPr>
      <w:rFonts w:ascii="Arial" w:hAnsi="Arial" w:cs="Arial"/>
      <w:color w:val="000000"/>
      <w:sz w:val="18"/>
      <w:szCs w:val="18"/>
    </w:rPr>
  </w:style>
  <w:style w:type="paragraph" w:customStyle="1" w:styleId="1689">
    <w:name w:val="正文一"/>
    <w:basedOn w:val="1"/>
    <w:qFormat/>
    <w:uiPriority w:val="0"/>
    <w:pPr>
      <w:widowControl/>
      <w:adjustRightInd/>
      <w:ind w:firstLine="480" w:firstLineChars="200"/>
      <w:jc w:val="left"/>
      <w:textAlignment w:val="auto"/>
    </w:pPr>
    <w:rPr>
      <w:color w:val="000000"/>
      <w:szCs w:val="22"/>
    </w:rPr>
  </w:style>
  <w:style w:type="paragraph" w:customStyle="1" w:styleId="1690">
    <w:name w:val="样式 Arial 首行缩进:  0.74 厘米"/>
    <w:basedOn w:val="1"/>
    <w:qFormat/>
    <w:uiPriority w:val="0"/>
    <w:pPr>
      <w:adjustRightInd/>
      <w:ind w:firstLine="200" w:firstLineChars="200"/>
      <w:textAlignment w:val="auto"/>
    </w:pPr>
    <w:rPr>
      <w:rFonts w:ascii="Arial" w:hAnsi="Arial"/>
      <w:kern w:val="2"/>
      <w:sz w:val="21"/>
    </w:rPr>
  </w:style>
  <w:style w:type="paragraph" w:customStyle="1" w:styleId="1691">
    <w:name w:val="texte"/>
    <w:basedOn w:val="1"/>
    <w:qFormat/>
    <w:uiPriority w:val="0"/>
    <w:pPr>
      <w:keepLines/>
      <w:widowControl/>
      <w:tabs>
        <w:tab w:val="left" w:pos="0"/>
      </w:tabs>
      <w:overflowPunct w:val="0"/>
      <w:autoSpaceDE w:val="0"/>
      <w:autoSpaceDN w:val="0"/>
      <w:spacing w:before="120" w:line="440" w:lineRule="atLeast"/>
      <w:ind w:firstLine="540"/>
    </w:pPr>
    <w:rPr>
      <w:rFonts w:ascii="宋体"/>
    </w:rPr>
  </w:style>
  <w:style w:type="paragraph" w:customStyle="1" w:styleId="1692">
    <w:name w:val="标准正文 Char"/>
    <w:basedOn w:val="37"/>
    <w:qFormat/>
    <w:uiPriority w:val="0"/>
    <w:pPr>
      <w:spacing w:before="60" w:after="60" w:line="360" w:lineRule="auto"/>
      <w:ind w:left="0" w:leftChars="0" w:firstLine="482"/>
    </w:pPr>
    <w:rPr>
      <w:sz w:val="24"/>
      <w:szCs w:val="20"/>
    </w:rPr>
  </w:style>
  <w:style w:type="paragraph" w:customStyle="1" w:styleId="1693">
    <w:name w:val="列出段落3"/>
    <w:basedOn w:val="1"/>
    <w:qFormat/>
    <w:uiPriority w:val="99"/>
    <w:pPr>
      <w:ind w:firstLine="420" w:firstLineChars="200"/>
    </w:pPr>
  </w:style>
  <w:style w:type="paragraph" w:customStyle="1" w:styleId="1694">
    <w:name w:val="subhead"/>
    <w:basedOn w:val="1"/>
    <w:qFormat/>
    <w:uiPriority w:val="0"/>
    <w:pPr>
      <w:widowControl/>
      <w:overflowPunct w:val="0"/>
      <w:autoSpaceDE w:val="0"/>
      <w:autoSpaceDN w:val="0"/>
      <w:spacing w:before="240" w:after="120"/>
      <w:ind w:firstLine="567"/>
    </w:pPr>
    <w:rPr>
      <w:rFonts w:ascii="楷体" w:hAnsi="Arial" w:eastAsia="楷体"/>
      <w:spacing w:val="-20"/>
    </w:rPr>
  </w:style>
  <w:style w:type="paragraph" w:customStyle="1" w:styleId="1695">
    <w:name w:val="p11"/>
    <w:basedOn w:val="1"/>
    <w:qFormat/>
    <w:uiPriority w:val="0"/>
    <w:pPr>
      <w:widowControl/>
      <w:adjustRightInd/>
      <w:spacing w:before="60" w:line="330" w:lineRule="atLeast"/>
      <w:jc w:val="left"/>
      <w:textAlignment w:val="auto"/>
    </w:pPr>
    <w:rPr>
      <w:rFonts w:ascii="微软雅黑" w:hAnsi="微软雅黑" w:cs="宋体"/>
      <w:spacing w:val="8"/>
      <w:sz w:val="18"/>
      <w:szCs w:val="18"/>
    </w:rPr>
  </w:style>
  <w:style w:type="paragraph" w:customStyle="1" w:styleId="1696">
    <w:name w:val="Table_Arial8_LJ"/>
    <w:basedOn w:val="1"/>
    <w:next w:val="1"/>
    <w:qFormat/>
    <w:uiPriority w:val="0"/>
    <w:pPr>
      <w:widowControl/>
      <w:adjustRightInd/>
      <w:spacing w:before="40" w:after="40" w:line="240" w:lineRule="auto"/>
      <w:jc w:val="left"/>
      <w:textAlignment w:val="auto"/>
    </w:pPr>
    <w:rPr>
      <w:rFonts w:ascii="Arial" w:hAnsi="Arial"/>
      <w:snapToGrid w:val="0"/>
      <w:sz w:val="16"/>
      <w:lang w:eastAsia="en-US"/>
    </w:rPr>
  </w:style>
  <w:style w:type="paragraph" w:customStyle="1" w:styleId="1697">
    <w:name w:val="Head1ntc"/>
    <w:basedOn w:val="1"/>
    <w:next w:val="1"/>
    <w:qFormat/>
    <w:uiPriority w:val="0"/>
    <w:pPr>
      <w:keepNext/>
      <w:pageBreakBefore/>
      <w:widowControl/>
      <w:pBdr>
        <w:top w:val="single" w:color="auto" w:sz="12" w:space="0"/>
      </w:pBdr>
      <w:adjustRightInd/>
      <w:spacing w:before="360" w:after="240"/>
      <w:jc w:val="left"/>
      <w:textAlignment w:val="auto"/>
      <w:outlineLvl w:val="0"/>
    </w:pPr>
    <w:rPr>
      <w:sz w:val="20"/>
      <w:lang w:eastAsia="en-US"/>
    </w:rPr>
  </w:style>
  <w:style w:type="paragraph" w:customStyle="1" w:styleId="1698">
    <w:name w:val="xl128"/>
    <w:basedOn w:val="1"/>
    <w:qFormat/>
    <w:uiPriority w:val="0"/>
    <w:pPr>
      <w:widowControl/>
      <w:adjustRightInd/>
      <w:spacing w:before="100" w:beforeAutospacing="1" w:after="100" w:afterAutospacing="1" w:line="240" w:lineRule="auto"/>
      <w:jc w:val="left"/>
      <w:textAlignment w:val="center"/>
    </w:pPr>
    <w:rPr>
      <w:rFonts w:ascii="宋体" w:hAnsi="宋体" w:cs="宋体"/>
      <w:color w:val="FF0000"/>
      <w:szCs w:val="24"/>
    </w:rPr>
  </w:style>
  <w:style w:type="paragraph" w:customStyle="1" w:styleId="1699">
    <w:name w:val="Header 4"/>
    <w:basedOn w:val="1"/>
    <w:qFormat/>
    <w:uiPriority w:val="0"/>
    <w:pPr>
      <w:widowControl/>
      <w:adjustRightInd/>
      <w:spacing w:line="240" w:lineRule="auto"/>
      <w:jc w:val="left"/>
      <w:textAlignment w:val="auto"/>
    </w:pPr>
    <w:rPr>
      <w:szCs w:val="24"/>
      <w:lang w:eastAsia="en-US"/>
    </w:rPr>
  </w:style>
  <w:style w:type="paragraph" w:customStyle="1" w:styleId="1700">
    <w:name w:val="正文首行缩进6"/>
    <w:basedOn w:val="1"/>
    <w:qFormat/>
    <w:uiPriority w:val="0"/>
    <w:pPr>
      <w:adjustRightInd/>
      <w:ind w:left="960" w:leftChars="400" w:firstLine="480" w:firstLineChars="200"/>
      <w:textAlignment w:val="auto"/>
    </w:pPr>
    <w:rPr>
      <w:rFonts w:ascii="宋体"/>
      <w:kern w:val="2"/>
    </w:rPr>
  </w:style>
  <w:style w:type="paragraph" w:customStyle="1" w:styleId="1701">
    <w:name w:val="副标题3"/>
    <w:basedOn w:val="87"/>
    <w:qFormat/>
    <w:uiPriority w:val="0"/>
    <w:pPr>
      <w:widowControl w:val="0"/>
      <w:adjustRightInd w:val="0"/>
      <w:snapToGrid w:val="0"/>
      <w:spacing w:line="240" w:lineRule="auto"/>
      <w:ind w:left="-2"/>
    </w:pPr>
    <w:rPr>
      <w:kern w:val="2"/>
      <w:sz w:val="24"/>
      <w:lang w:eastAsia="zh-CN"/>
    </w:rPr>
  </w:style>
  <w:style w:type="paragraph" w:customStyle="1" w:styleId="1702">
    <w:name w:val="DC一级编号"/>
    <w:basedOn w:val="1"/>
    <w:qFormat/>
    <w:uiPriority w:val="0"/>
    <w:pPr>
      <w:tabs>
        <w:tab w:val="left" w:pos="540"/>
      </w:tabs>
      <w:adjustRightInd/>
      <w:ind w:left="540" w:hanging="360"/>
      <w:textAlignment w:val="auto"/>
    </w:pPr>
    <w:rPr>
      <w:rFonts w:ascii="宋体" w:hAnsi="宋体"/>
      <w:kern w:val="2"/>
      <w:szCs w:val="24"/>
    </w:rPr>
  </w:style>
  <w:style w:type="paragraph" w:customStyle="1" w:styleId="1703">
    <w:name w:val="自定义标题4"/>
    <w:basedOn w:val="6"/>
    <w:next w:val="1"/>
    <w:qFormat/>
    <w:uiPriority w:val="0"/>
    <w:pPr>
      <w:numPr>
        <w:ilvl w:val="0"/>
        <w:numId w:val="68"/>
      </w:numPr>
      <w:tabs>
        <w:tab w:val="clear" w:pos="982"/>
      </w:tabs>
      <w:adjustRightInd/>
      <w:spacing w:before="280" w:after="290" w:line="377" w:lineRule="auto"/>
      <w:ind w:left="851" w:hanging="851"/>
      <w:textAlignment w:val="auto"/>
    </w:pPr>
    <w:rPr>
      <w:rFonts w:ascii="宋体" w:hAnsi="宋体" w:eastAsia="黑体" w:cs="Times New Roman"/>
      <w:color w:val="FF0000"/>
      <w:kern w:val="2"/>
      <w:sz w:val="24"/>
      <w:szCs w:val="24"/>
    </w:rPr>
  </w:style>
  <w:style w:type="paragraph" w:customStyle="1" w:styleId="1704">
    <w:name w:val="金宏图题注"/>
    <w:basedOn w:val="26"/>
    <w:qFormat/>
    <w:uiPriority w:val="0"/>
    <w:pPr>
      <w:adjustRightInd/>
      <w:spacing w:line="240" w:lineRule="auto"/>
      <w:jc w:val="center"/>
      <w:textAlignment w:val="auto"/>
    </w:pPr>
    <w:rPr>
      <w:rFonts w:ascii="宋体" w:hAnsi="宋体" w:eastAsia="宋体" w:cs="Times New Roman"/>
      <w:b/>
      <w:kern w:val="2"/>
      <w:sz w:val="24"/>
    </w:rPr>
  </w:style>
  <w:style w:type="paragraph" w:customStyle="1" w:styleId="1705">
    <w:name w:val="Char Char Char Char Char Char Char Char Char Char Char Char Char Char Char Char Char Char"/>
    <w:basedOn w:val="1"/>
    <w:qFormat/>
    <w:uiPriority w:val="0"/>
    <w:pPr>
      <w:widowControl/>
      <w:adjustRightInd/>
      <w:spacing w:after="160" w:line="240" w:lineRule="exact"/>
      <w:jc w:val="left"/>
      <w:textAlignment w:val="auto"/>
    </w:pPr>
    <w:rPr>
      <w:rFonts w:ascii="Arial" w:hAnsi="Arial" w:cs="Arial"/>
      <w:sz w:val="20"/>
      <w:lang w:eastAsia="en-US"/>
    </w:rPr>
  </w:style>
  <w:style w:type="paragraph" w:customStyle="1" w:styleId="1706">
    <w:name w:val="样式 一级条标题 + 左 行距: 1.5 倍行距"/>
    <w:basedOn w:val="635"/>
    <w:qFormat/>
    <w:uiPriority w:val="0"/>
    <w:pPr>
      <w:tabs>
        <w:tab w:val="clear" w:pos="1262"/>
      </w:tabs>
      <w:spacing w:beforeLines="50" w:afterLines="50" w:line="360" w:lineRule="auto"/>
      <w:ind w:left="0" w:firstLine="0"/>
      <w:jc w:val="left"/>
    </w:pPr>
    <w:rPr>
      <w:rFonts w:cs="宋体"/>
    </w:rPr>
  </w:style>
  <w:style w:type="paragraph" w:customStyle="1" w:styleId="1707">
    <w:name w:val="List 7"/>
    <w:basedOn w:val="1"/>
    <w:qFormat/>
    <w:uiPriority w:val="0"/>
    <w:pPr>
      <w:widowControl/>
      <w:tabs>
        <w:tab w:val="left" w:pos="426"/>
      </w:tabs>
      <w:adjustRightInd/>
      <w:spacing w:line="240" w:lineRule="auto"/>
      <w:ind w:left="426" w:hanging="420"/>
      <w:jc w:val="left"/>
      <w:textAlignment w:val="auto"/>
    </w:pPr>
    <w:rPr>
      <w:sz w:val="20"/>
    </w:rPr>
  </w:style>
  <w:style w:type="paragraph" w:customStyle="1" w:styleId="1708">
    <w:name w:val="MyPoints"/>
    <w:basedOn w:val="1"/>
    <w:qFormat/>
    <w:uiPriority w:val="0"/>
    <w:pPr>
      <w:widowControl/>
      <w:adjustRightInd/>
      <w:spacing w:line="240" w:lineRule="auto"/>
      <w:ind w:left="936" w:hanging="360"/>
      <w:jc w:val="left"/>
      <w:textAlignment w:val="auto"/>
    </w:pPr>
    <w:rPr>
      <w:rFonts w:ascii="Century Gothic" w:hAnsi="Century Gothic"/>
      <w:sz w:val="20"/>
      <w:lang w:eastAsia="en-US"/>
    </w:rPr>
  </w:style>
  <w:style w:type="paragraph" w:customStyle="1" w:styleId="1709">
    <w:name w:val="List Bullet0"/>
    <w:basedOn w:val="1710"/>
    <w:qFormat/>
    <w:uiPriority w:val="0"/>
    <w:pPr>
      <w:tabs>
        <w:tab w:val="left" w:pos="422"/>
        <w:tab w:val="left" w:pos="720"/>
        <w:tab w:val="left" w:pos="840"/>
      </w:tabs>
      <w:spacing w:before="0" w:after="0"/>
      <w:ind w:left="840" w:right="113"/>
    </w:pPr>
  </w:style>
  <w:style w:type="paragraph" w:customStyle="1" w:styleId="1710">
    <w:name w:val="List Bullet2"/>
    <w:basedOn w:val="1711"/>
    <w:qFormat/>
    <w:uiPriority w:val="0"/>
    <w:pPr>
      <w:tabs>
        <w:tab w:val="left" w:pos="422"/>
        <w:tab w:val="left" w:pos="720"/>
      </w:tabs>
      <w:spacing w:before="120"/>
      <w:ind w:left="720" w:right="340" w:hanging="360"/>
    </w:pPr>
  </w:style>
  <w:style w:type="paragraph" w:customStyle="1" w:styleId="1711">
    <w:name w:val="List Bullet1"/>
    <w:basedOn w:val="1"/>
    <w:qFormat/>
    <w:uiPriority w:val="0"/>
    <w:pPr>
      <w:widowControl/>
      <w:tabs>
        <w:tab w:val="left" w:pos="422"/>
      </w:tabs>
      <w:adjustRightInd/>
      <w:spacing w:before="240" w:after="120" w:line="288" w:lineRule="auto"/>
      <w:ind w:left="981" w:right="57" w:hanging="357"/>
      <w:jc w:val="left"/>
      <w:textAlignment w:val="auto"/>
    </w:pPr>
    <w:rPr>
      <w:sz w:val="21"/>
      <w:szCs w:val="24"/>
    </w:rPr>
  </w:style>
  <w:style w:type="paragraph" w:customStyle="1" w:styleId="1712">
    <w:name w:val="普通(网站)2"/>
    <w:basedOn w:val="1"/>
    <w:qFormat/>
    <w:uiPriority w:val="0"/>
    <w:pPr>
      <w:widowControl/>
      <w:adjustRightInd/>
      <w:spacing w:before="100" w:beforeAutospacing="1" w:after="100" w:afterAutospacing="1" w:line="240" w:lineRule="auto"/>
      <w:jc w:val="left"/>
      <w:textAlignment w:val="auto"/>
    </w:pPr>
    <w:rPr>
      <w:rFonts w:ascii="宋体" w:hAnsi="宋体"/>
      <w:sz w:val="18"/>
      <w:szCs w:val="18"/>
    </w:rPr>
  </w:style>
  <w:style w:type="paragraph" w:customStyle="1" w:styleId="1713">
    <w:name w:val="样式 标题 6Legal Level 1.CSS节内4级标记h6Third SubheadingH6BOD 4PI..."/>
    <w:basedOn w:val="1"/>
    <w:qFormat/>
    <w:uiPriority w:val="0"/>
    <w:pPr>
      <w:numPr>
        <w:ilvl w:val="0"/>
        <w:numId w:val="69"/>
      </w:numPr>
      <w:adjustRightInd/>
      <w:spacing w:line="240" w:lineRule="auto"/>
      <w:textAlignment w:val="auto"/>
    </w:pPr>
    <w:rPr>
      <w:kern w:val="2"/>
      <w:sz w:val="21"/>
      <w:szCs w:val="24"/>
    </w:rPr>
  </w:style>
  <w:style w:type="paragraph" w:customStyle="1" w:styleId="1714">
    <w:name w:val="jq4图片"/>
    <w:next w:val="1"/>
    <w:qFormat/>
    <w:uiPriority w:val="0"/>
    <w:pPr>
      <w:spacing w:before="50" w:after="50" w:line="300" w:lineRule="auto"/>
      <w:ind w:firstLine="200"/>
      <w:jc w:val="center"/>
    </w:pPr>
    <w:rPr>
      <w:rFonts w:ascii="Arial" w:hAnsi="Arial" w:eastAsia="宋体" w:cs="Times New Roman"/>
      <w:kern w:val="2"/>
      <w:sz w:val="21"/>
      <w:szCs w:val="24"/>
      <w:lang w:val="en-US" w:eastAsia="zh-CN" w:bidi="ar-SA"/>
    </w:rPr>
  </w:style>
  <w:style w:type="paragraph" w:customStyle="1" w:styleId="1715">
    <w:name w:val="样式 标题 4(Alt+4)4l3sect 1.2.3.4Ref Heading 1rh1sect 1.2.3.4..."/>
    <w:basedOn w:val="6"/>
    <w:qFormat/>
    <w:uiPriority w:val="0"/>
    <w:pPr>
      <w:numPr>
        <w:ilvl w:val="3"/>
        <w:numId w:val="0"/>
      </w:numPr>
      <w:tabs>
        <w:tab w:val="left" w:pos="864"/>
      </w:tabs>
      <w:adjustRightInd/>
      <w:spacing w:line="376" w:lineRule="atLeast"/>
      <w:ind w:left="864" w:hanging="864"/>
      <w:textAlignment w:val="auto"/>
    </w:pPr>
    <w:rPr>
      <w:rFonts w:ascii="Times New Roman" w:hAnsi="Times New Roman" w:cs="Times New Roman"/>
      <w:kern w:val="2"/>
      <w:sz w:val="24"/>
      <w:szCs w:val="24"/>
    </w:rPr>
  </w:style>
  <w:style w:type="paragraph" w:customStyle="1" w:styleId="1716">
    <w:name w:val="表项"/>
    <w:next w:val="1"/>
    <w:qFormat/>
    <w:uiPriority w:val="0"/>
    <w:pPr>
      <w:keepNext/>
      <w:spacing w:before="40" w:after="40" w:line="300" w:lineRule="auto"/>
      <w:jc w:val="center"/>
      <w:textAlignment w:val="baseline"/>
    </w:pPr>
    <w:rPr>
      <w:rFonts w:ascii="Arial" w:hAnsi="Arial" w:eastAsia="黑体" w:cs="Times New Roman"/>
      <w:sz w:val="21"/>
      <w:lang w:val="en-US" w:eastAsia="zh-CN" w:bidi="ar-SA"/>
    </w:rPr>
  </w:style>
  <w:style w:type="paragraph" w:customStyle="1" w:styleId="1717">
    <w:name w:val="样式 正文首行缩进 2 + 首行缩进:  2 字符2"/>
    <w:basedOn w:val="59"/>
    <w:qFormat/>
    <w:uiPriority w:val="0"/>
    <w:pPr>
      <w:widowControl w:val="0"/>
      <w:spacing w:before="156" w:after="156"/>
      <w:ind w:left="0" w:firstLine="200" w:firstLineChars="200"/>
      <w:jc w:val="both"/>
    </w:pPr>
    <w:rPr>
      <w:rFonts w:cs="宋体"/>
      <w:kern w:val="2"/>
      <w:sz w:val="21"/>
      <w:szCs w:val="20"/>
      <w:lang w:eastAsia="zh-CN"/>
    </w:rPr>
  </w:style>
  <w:style w:type="paragraph" w:customStyle="1" w:styleId="1718">
    <w:name w:val="CM18"/>
    <w:basedOn w:val="898"/>
    <w:next w:val="898"/>
    <w:qFormat/>
    <w:uiPriority w:val="0"/>
    <w:pPr>
      <w:spacing w:line="626" w:lineRule="atLeast"/>
    </w:pPr>
    <w:rPr>
      <w:rFonts w:ascii="黑体" w:hAnsi="Times New Roman" w:eastAsia="黑体" w:cs="Times New Roman"/>
      <w:color w:val="auto"/>
    </w:rPr>
  </w:style>
  <w:style w:type="paragraph" w:customStyle="1" w:styleId="1719">
    <w:name w:val="Comment Subject"/>
    <w:basedOn w:val="14"/>
    <w:next w:val="14"/>
    <w:qFormat/>
    <w:uiPriority w:val="0"/>
    <w:pPr>
      <w:widowControl/>
      <w:adjustRightInd/>
      <w:textAlignment w:val="auto"/>
    </w:pPr>
    <w:rPr>
      <w:b/>
      <w:bCs/>
      <w:sz w:val="20"/>
      <w:lang w:eastAsia="en-US"/>
    </w:rPr>
  </w:style>
  <w:style w:type="paragraph" w:customStyle="1" w:styleId="1720">
    <w:name w:val="l标题2"/>
    <w:basedOn w:val="987"/>
    <w:next w:val="1"/>
    <w:qFormat/>
    <w:uiPriority w:val="0"/>
    <w:pPr>
      <w:numPr>
        <w:ilvl w:val="1"/>
        <w:numId w:val="32"/>
      </w:numPr>
      <w:tabs>
        <w:tab w:val="clear" w:pos="567"/>
        <w:tab w:val="clear" w:pos="425"/>
      </w:tabs>
      <w:outlineLvl w:val="1"/>
    </w:pPr>
    <w:rPr>
      <w:rFonts w:eastAsia="黑体"/>
      <w:sz w:val="32"/>
    </w:rPr>
  </w:style>
  <w:style w:type="paragraph" w:customStyle="1" w:styleId="1721">
    <w:name w:val="xl68"/>
    <w:basedOn w:val="1"/>
    <w:qFormat/>
    <w:uiPriority w:val="0"/>
    <w:pPr>
      <w:widowControl/>
      <w:pBdr>
        <w:top w:val="single" w:color="auto" w:sz="8" w:space="0"/>
        <w:bottom w:val="single" w:color="auto" w:sz="4" w:space="0"/>
      </w:pBdr>
      <w:shd w:val="clear" w:color="auto" w:fill="C0C0C0"/>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color w:val="000000"/>
      <w:sz w:val="16"/>
      <w:szCs w:val="16"/>
      <w:lang w:eastAsia="en-US"/>
    </w:rPr>
  </w:style>
  <w:style w:type="paragraph" w:customStyle="1" w:styleId="1722">
    <w:name w:val="默认段落字体 Para"/>
    <w:basedOn w:val="1"/>
    <w:qFormat/>
    <w:uiPriority w:val="0"/>
    <w:pPr>
      <w:adjustRightInd/>
      <w:spacing w:line="240" w:lineRule="auto"/>
      <w:textAlignment w:val="auto"/>
    </w:pPr>
    <w:rPr>
      <w:rFonts w:ascii="Verdana" w:hAnsi="Verdana"/>
      <w:szCs w:val="24"/>
      <w:lang w:eastAsia="en-US"/>
    </w:rPr>
  </w:style>
  <w:style w:type="paragraph" w:customStyle="1" w:styleId="1723">
    <w:name w:val="样式 首行缩进:  0.75 厘米 段前: 6 磅 行距: 1.5 倍行距"/>
    <w:basedOn w:val="1"/>
    <w:qFormat/>
    <w:uiPriority w:val="0"/>
    <w:pPr>
      <w:adjustRightInd/>
      <w:spacing w:before="60" w:after="60"/>
      <w:ind w:right="210" w:firstLine="480" w:firstLineChars="200"/>
      <w:jc w:val="left"/>
      <w:textAlignment w:val="auto"/>
    </w:pPr>
    <w:rPr>
      <w:rFonts w:ascii="Arial" w:hAnsi="Arial" w:cs="Arial"/>
      <w:szCs w:val="24"/>
    </w:rPr>
  </w:style>
  <w:style w:type="paragraph" w:customStyle="1" w:styleId="1724">
    <w:name w:val="目录 31"/>
    <w:basedOn w:val="1"/>
    <w:next w:val="1"/>
    <w:qFormat/>
    <w:uiPriority w:val="0"/>
    <w:pPr>
      <w:adjustRightInd/>
      <w:spacing w:line="240" w:lineRule="auto"/>
      <w:ind w:left="840"/>
      <w:textAlignment w:val="auto"/>
    </w:pPr>
    <w:rPr>
      <w:kern w:val="2"/>
      <w:sz w:val="21"/>
      <w:szCs w:val="24"/>
    </w:rPr>
  </w:style>
  <w:style w:type="paragraph" w:customStyle="1" w:styleId="1725">
    <w:name w:val="xl40"/>
    <w:basedOn w:val="1"/>
    <w:qFormat/>
    <w:uiPriority w:val="0"/>
    <w:pPr>
      <w:widowControl/>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sz w:val="16"/>
      <w:szCs w:val="16"/>
      <w:lang w:eastAsia="en-US"/>
    </w:rPr>
  </w:style>
  <w:style w:type="paragraph" w:customStyle="1" w:styleId="1726">
    <w:name w:val="列表项"/>
    <w:next w:val="25"/>
    <w:qFormat/>
    <w:uiPriority w:val="0"/>
    <w:pPr>
      <w:tabs>
        <w:tab w:val="left" w:pos="900"/>
      </w:tabs>
      <w:ind w:left="900" w:hanging="420"/>
    </w:pPr>
    <w:rPr>
      <w:rFonts w:ascii="宋体" w:hAnsi="宋体" w:eastAsia="宋体" w:cs="Times New Roman"/>
      <w:b/>
      <w:caps/>
      <w:sz w:val="21"/>
      <w:u w:val="single"/>
      <w:lang w:val="en-US" w:eastAsia="zh-CN" w:bidi="ar-SA"/>
    </w:rPr>
  </w:style>
  <w:style w:type="paragraph" w:customStyle="1" w:styleId="1727">
    <w:name w:val="项目符号（圆点）"/>
    <w:basedOn w:val="1"/>
    <w:qFormat/>
    <w:uiPriority w:val="0"/>
    <w:pPr>
      <w:numPr>
        <w:ilvl w:val="0"/>
        <w:numId w:val="70"/>
      </w:numPr>
      <w:tabs>
        <w:tab w:val="clear" w:pos="1260"/>
      </w:tabs>
      <w:adjustRightInd/>
      <w:ind w:left="210" w:leftChars="100" w:right="210" w:rightChars="100" w:firstLine="480"/>
      <w:textAlignment w:val="auto"/>
    </w:pPr>
    <w:rPr>
      <w:kern w:val="2"/>
      <w:szCs w:val="24"/>
    </w:rPr>
  </w:style>
  <w:style w:type="paragraph" w:customStyle="1" w:styleId="1728">
    <w:name w:val="无缩进正文"/>
    <w:basedOn w:val="1"/>
    <w:qFormat/>
    <w:uiPriority w:val="0"/>
    <w:pPr>
      <w:spacing w:line="240" w:lineRule="auto"/>
    </w:pPr>
    <w:rPr>
      <w:sz w:val="21"/>
    </w:rPr>
  </w:style>
  <w:style w:type="paragraph" w:customStyle="1" w:styleId="1729">
    <w:name w:val="Char Char1 Char Char Char Char Char Char Char Char"/>
    <w:basedOn w:val="1"/>
    <w:qFormat/>
    <w:uiPriority w:val="0"/>
    <w:pPr>
      <w:widowControl/>
      <w:adjustRightInd/>
      <w:spacing w:after="160" w:line="240" w:lineRule="exact"/>
      <w:jc w:val="left"/>
      <w:textAlignment w:val="auto"/>
    </w:pPr>
    <w:rPr>
      <w:rFonts w:ascii="Verdana" w:hAnsi="Verdana"/>
      <w:sz w:val="20"/>
      <w:lang w:eastAsia="en-US"/>
    </w:rPr>
  </w:style>
  <w:style w:type="paragraph" w:customStyle="1" w:styleId="1730">
    <w:name w:val="A节1正文"/>
    <w:basedOn w:val="1"/>
    <w:qFormat/>
    <w:uiPriority w:val="0"/>
    <w:pPr>
      <w:widowControl/>
      <w:snapToGrid w:val="0"/>
      <w:spacing w:before="120" w:line="300" w:lineRule="auto"/>
      <w:ind w:firstLine="420"/>
      <w:textAlignment w:val="auto"/>
    </w:pPr>
    <w:rPr>
      <w:rFonts w:ascii="Arial" w:hAnsi="Arial" w:cs="Arial"/>
      <w:iCs/>
      <w:color w:val="000000"/>
      <w:szCs w:val="24"/>
    </w:rPr>
  </w:style>
  <w:style w:type="paragraph" w:customStyle="1" w:styleId="1731">
    <w:name w:val="表栏名"/>
    <w:basedOn w:val="1"/>
    <w:qFormat/>
    <w:uiPriority w:val="0"/>
    <w:pPr>
      <w:adjustRightInd/>
      <w:snapToGrid w:val="0"/>
      <w:spacing w:line="280" w:lineRule="atLeast"/>
      <w:jc w:val="center"/>
      <w:textAlignment w:val="auto"/>
    </w:pPr>
    <w:rPr>
      <w:rFonts w:ascii="Arial" w:hAnsi="Arial" w:eastAsia="黑体" w:cs="Arial"/>
      <w:kern w:val="2"/>
      <w:sz w:val="18"/>
      <w:szCs w:val="24"/>
    </w:rPr>
  </w:style>
  <w:style w:type="paragraph" w:customStyle="1" w:styleId="1732">
    <w:name w:val="Bullet1"/>
    <w:basedOn w:val="1"/>
    <w:qFormat/>
    <w:uiPriority w:val="0"/>
    <w:pPr>
      <w:widowControl/>
      <w:tabs>
        <w:tab w:val="left" w:pos="420"/>
      </w:tabs>
      <w:adjustRightInd/>
      <w:ind w:left="420" w:right="144" w:hanging="420"/>
      <w:jc w:val="left"/>
      <w:textAlignment w:val="auto"/>
    </w:pPr>
    <w:rPr>
      <w:rFonts w:ascii="Book Antiqua" w:hAnsi="Book Antiqua"/>
      <w:bCs/>
      <w:szCs w:val="24"/>
    </w:rPr>
  </w:style>
  <w:style w:type="paragraph" w:customStyle="1" w:styleId="1733">
    <w:name w:val="条款1"/>
    <w:qFormat/>
    <w:uiPriority w:val="0"/>
    <w:pPr>
      <w:numPr>
        <w:ilvl w:val="0"/>
        <w:numId w:val="71"/>
      </w:numPr>
      <w:snapToGrid w:val="0"/>
      <w:spacing w:after="120" w:line="300" w:lineRule="auto"/>
      <w:jc w:val="both"/>
    </w:pPr>
    <w:rPr>
      <w:rFonts w:ascii="Times New Roman" w:hAnsi="Times New Roman" w:eastAsia="宋体" w:cs="Times New Roman"/>
      <w:sz w:val="24"/>
      <w:lang w:val="en-US" w:eastAsia="zh-CN" w:bidi="ar-SA"/>
    </w:rPr>
  </w:style>
  <w:style w:type="paragraph" w:customStyle="1" w:styleId="1734">
    <w:name w:val="*Requirement"/>
    <w:basedOn w:val="1"/>
    <w:qFormat/>
    <w:uiPriority w:val="0"/>
    <w:pPr>
      <w:widowControl/>
      <w:tabs>
        <w:tab w:val="left" w:pos="360"/>
      </w:tabs>
      <w:adjustRightInd/>
      <w:spacing w:before="40" w:after="60" w:line="240" w:lineRule="auto"/>
      <w:ind w:left="360" w:hanging="360"/>
      <w:jc w:val="left"/>
      <w:textAlignment w:val="auto"/>
    </w:pPr>
    <w:rPr>
      <w:rFonts w:ascii="Century Gothic" w:hAnsi="Century Gothic"/>
      <w:sz w:val="20"/>
      <w:lang w:eastAsia="en-US"/>
    </w:rPr>
  </w:style>
  <w:style w:type="paragraph" w:customStyle="1" w:styleId="1735">
    <w:name w:val="Char Char Char Char2"/>
    <w:basedOn w:val="30"/>
    <w:qFormat/>
    <w:uiPriority w:val="0"/>
    <w:pPr>
      <w:shd w:val="clear" w:color="auto" w:fill="000080"/>
      <w:ind w:firstLine="200" w:firstLineChars="200"/>
      <w:textAlignment w:val="auto"/>
    </w:pPr>
    <w:rPr>
      <w:rFonts w:ascii="Times New Roman"/>
      <w:szCs w:val="20"/>
    </w:rPr>
  </w:style>
  <w:style w:type="paragraph" w:customStyle="1" w:styleId="1736">
    <w:name w:val="附录 Heading 2"/>
    <w:basedOn w:val="4"/>
    <w:qFormat/>
    <w:uiPriority w:val="0"/>
    <w:pPr>
      <w:widowControl/>
      <w:numPr>
        <w:ilvl w:val="1"/>
        <w:numId w:val="0"/>
      </w:numPr>
      <w:adjustRightInd/>
      <w:spacing w:before="260" w:beforeLines="50" w:after="260" w:afterLines="50" w:line="288" w:lineRule="auto"/>
      <w:ind w:left="425" w:hanging="425"/>
      <w:textAlignment w:val="auto"/>
    </w:pPr>
    <w:rPr>
      <w:rFonts w:ascii="Microsoft Sans Serif" w:hAnsi="Microsoft Sans Serif" w:cs="Microsoft Sans Serif"/>
      <w:bCs w:val="0"/>
      <w:iCs/>
      <w:szCs w:val="28"/>
    </w:rPr>
  </w:style>
  <w:style w:type="paragraph" w:customStyle="1" w:styleId="1737">
    <w:name w:val="jq2序号3"/>
    <w:qFormat/>
    <w:uiPriority w:val="0"/>
    <w:pPr>
      <w:numPr>
        <w:ilvl w:val="2"/>
        <w:numId w:val="16"/>
      </w:numPr>
      <w:tabs>
        <w:tab w:val="clear" w:pos="1259"/>
      </w:tabs>
      <w:spacing w:before="50" w:after="50" w:line="300" w:lineRule="auto"/>
      <w:ind w:right="200" w:rightChars="200"/>
    </w:pPr>
    <w:rPr>
      <w:rFonts w:ascii="Arial" w:hAnsi="Arial" w:eastAsia="宋体" w:cs="Times New Roman"/>
      <w:kern w:val="2"/>
      <w:sz w:val="21"/>
      <w:szCs w:val="24"/>
      <w:lang w:val="en-US" w:eastAsia="zh-CN" w:bidi="ar-SA"/>
    </w:rPr>
  </w:style>
  <w:style w:type="paragraph" w:customStyle="1" w:styleId="1738">
    <w:name w:val="_"/>
    <w:basedOn w:val="1"/>
    <w:qFormat/>
    <w:uiPriority w:val="0"/>
    <w:pPr>
      <w:ind w:left="480"/>
    </w:pPr>
  </w:style>
  <w:style w:type="paragraph" w:customStyle="1" w:styleId="1739">
    <w:name w:val="Main Title"/>
    <w:basedOn w:val="1"/>
    <w:qFormat/>
    <w:uiPriority w:val="0"/>
    <w:pPr>
      <w:adjustRightInd/>
      <w:spacing w:before="480" w:after="60" w:line="240" w:lineRule="auto"/>
      <w:jc w:val="center"/>
      <w:textAlignment w:val="auto"/>
    </w:pPr>
    <w:rPr>
      <w:rFonts w:ascii="宋体"/>
      <w:b/>
      <w:snapToGrid w:val="0"/>
      <w:kern w:val="28"/>
      <w:sz w:val="32"/>
    </w:rPr>
  </w:style>
  <w:style w:type="paragraph" w:customStyle="1" w:styleId="1740">
    <w:name w:val="首行缩进"/>
    <w:basedOn w:val="1"/>
    <w:qFormat/>
    <w:uiPriority w:val="0"/>
    <w:pPr>
      <w:autoSpaceDE w:val="0"/>
      <w:autoSpaceDN w:val="0"/>
      <w:spacing w:line="240" w:lineRule="auto"/>
      <w:ind w:firstLine="720"/>
      <w:jc w:val="left"/>
      <w:textAlignment w:val="auto"/>
    </w:pPr>
  </w:style>
  <w:style w:type="paragraph" w:customStyle="1" w:styleId="1741">
    <w:name w:val="xl13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textAlignment w:val="center"/>
    </w:pPr>
    <w:rPr>
      <w:rFonts w:ascii="宋体" w:hAnsi="宋体" w:cs="宋体"/>
      <w:sz w:val="18"/>
      <w:szCs w:val="18"/>
    </w:rPr>
  </w:style>
  <w:style w:type="paragraph" w:customStyle="1" w:styleId="1742">
    <w:name w:val="font11"/>
    <w:basedOn w:val="1"/>
    <w:qFormat/>
    <w:uiPriority w:val="0"/>
    <w:pPr>
      <w:widowControl/>
      <w:adjustRightInd/>
      <w:spacing w:before="100" w:beforeAutospacing="1" w:after="100" w:afterAutospacing="1" w:line="240" w:lineRule="auto"/>
      <w:jc w:val="left"/>
      <w:textAlignment w:val="auto"/>
    </w:pPr>
    <w:rPr>
      <w:rFonts w:ascii="宋体" w:hAnsi="宋体"/>
      <w:color w:val="FF0000"/>
      <w:sz w:val="20"/>
    </w:rPr>
  </w:style>
  <w:style w:type="paragraph" w:customStyle="1" w:styleId="1743">
    <w:name w:val="正文无缩进"/>
    <w:basedOn w:val="1"/>
    <w:qFormat/>
    <w:uiPriority w:val="0"/>
    <w:pPr>
      <w:tabs>
        <w:tab w:val="left" w:pos="420"/>
      </w:tabs>
      <w:adjustRightInd/>
      <w:ind w:right="-154"/>
      <w:textAlignment w:val="auto"/>
    </w:pPr>
    <w:rPr>
      <w:kern w:val="2"/>
      <w:szCs w:val="24"/>
    </w:rPr>
  </w:style>
  <w:style w:type="paragraph" w:customStyle="1" w:styleId="1744">
    <w:name w:val="font14"/>
    <w:basedOn w:val="1"/>
    <w:qFormat/>
    <w:uiPriority w:val="0"/>
    <w:pPr>
      <w:widowControl/>
      <w:adjustRightInd/>
      <w:spacing w:before="100" w:beforeAutospacing="1" w:after="100" w:afterAutospacing="1" w:line="240" w:lineRule="auto"/>
      <w:jc w:val="left"/>
      <w:textAlignment w:val="auto"/>
    </w:pPr>
    <w:rPr>
      <w:rFonts w:ascii="宋体" w:hAnsi="宋体"/>
      <w:color w:val="000000"/>
      <w:sz w:val="20"/>
    </w:rPr>
  </w:style>
  <w:style w:type="paragraph" w:customStyle="1" w:styleId="1745">
    <w:name w:val="CM112"/>
    <w:basedOn w:val="898"/>
    <w:next w:val="898"/>
    <w:qFormat/>
    <w:uiPriority w:val="0"/>
    <w:pPr>
      <w:spacing w:after="593"/>
    </w:pPr>
    <w:rPr>
      <w:rFonts w:ascii="黑体" w:hAnsi="Times New Roman" w:eastAsia="黑体" w:cs="Times New Roman"/>
      <w:color w:val="auto"/>
    </w:rPr>
  </w:style>
  <w:style w:type="paragraph" w:customStyle="1" w:styleId="1746">
    <w:name w:val="正文空两格"/>
    <w:basedOn w:val="1"/>
    <w:qFormat/>
    <w:uiPriority w:val="0"/>
    <w:pPr>
      <w:widowControl/>
      <w:adjustRightInd/>
      <w:spacing w:before="120" w:line="300" w:lineRule="auto"/>
      <w:ind w:firstLine="420" w:firstLineChars="200"/>
      <w:textAlignment w:val="auto"/>
    </w:pPr>
    <w:rPr>
      <w:rFonts w:ascii="宋体"/>
      <w:kern w:val="2"/>
      <w:sz w:val="21"/>
      <w:szCs w:val="21"/>
    </w:rPr>
  </w:style>
  <w:style w:type="paragraph" w:customStyle="1" w:styleId="1747">
    <w:name w:val="Lyl3"/>
    <w:basedOn w:val="985"/>
    <w:qFormat/>
    <w:uiPriority w:val="0"/>
    <w:pPr>
      <w:tabs>
        <w:tab w:val="left" w:pos="1080"/>
        <w:tab w:val="left" w:pos="1260"/>
        <w:tab w:val="left" w:pos="1680"/>
      </w:tabs>
      <w:ind w:left="1680" w:hanging="420"/>
    </w:pPr>
    <w:rPr>
      <w:sz w:val="24"/>
      <w:szCs w:val="24"/>
    </w:rPr>
  </w:style>
  <w:style w:type="paragraph" w:customStyle="1" w:styleId="1748">
    <w:name w:val="残联可研"/>
    <w:basedOn w:val="1"/>
    <w:qFormat/>
    <w:uiPriority w:val="0"/>
    <w:pPr>
      <w:adjustRightInd/>
      <w:spacing w:line="300" w:lineRule="auto"/>
      <w:textAlignment w:val="auto"/>
    </w:pPr>
    <w:rPr>
      <w:rFonts w:eastAsia="仿宋_GB2312"/>
      <w:kern w:val="2"/>
      <w:sz w:val="28"/>
      <w:szCs w:val="24"/>
    </w:rPr>
  </w:style>
  <w:style w:type="paragraph" w:customStyle="1" w:styleId="1749">
    <w:name w:val="表格题注"/>
    <w:basedOn w:val="26"/>
    <w:qFormat/>
    <w:uiPriority w:val="0"/>
    <w:pPr>
      <w:adjustRightInd/>
      <w:spacing w:after="120" w:afterLines="50"/>
      <w:ind w:left="100" w:leftChars="100" w:firstLine="200" w:firstLineChars="200"/>
      <w:textAlignment w:val="auto"/>
    </w:pPr>
    <w:rPr>
      <w:rFonts w:ascii="Arial" w:hAnsi="Arial" w:eastAsia="宋体" w:cs="Arial"/>
      <w:spacing w:val="10"/>
      <w:sz w:val="24"/>
    </w:rPr>
  </w:style>
  <w:style w:type="paragraph" w:customStyle="1" w:styleId="1750">
    <w:name w:val="单位名称"/>
    <w:basedOn w:val="1"/>
    <w:qFormat/>
    <w:uiPriority w:val="0"/>
    <w:pPr>
      <w:widowControl/>
      <w:snapToGrid w:val="0"/>
      <w:spacing w:before="240" w:after="40" w:line="300" w:lineRule="auto"/>
      <w:jc w:val="center"/>
    </w:pPr>
    <w:rPr>
      <w:rFonts w:ascii="Arial" w:hAnsi="Arial"/>
      <w:snapToGrid w:val="0"/>
      <w:spacing w:val="10"/>
      <w:sz w:val="32"/>
    </w:rPr>
  </w:style>
  <w:style w:type="paragraph" w:customStyle="1" w:styleId="1751">
    <w:name w:val="样式 标题 4H4sect 1.2.3.4Ref Heading 1rh1Heading sql4th level..."/>
    <w:basedOn w:val="6"/>
    <w:qFormat/>
    <w:uiPriority w:val="0"/>
    <w:pPr>
      <w:numPr>
        <w:ilvl w:val="3"/>
        <w:numId w:val="0"/>
      </w:numPr>
      <w:tabs>
        <w:tab w:val="left" w:pos="966"/>
      </w:tabs>
      <w:adjustRightInd/>
      <w:spacing w:before="280" w:after="290" w:line="376" w:lineRule="auto"/>
      <w:ind w:left="425" w:hanging="425"/>
      <w:textAlignment w:val="auto"/>
    </w:pPr>
    <w:rPr>
      <w:rFonts w:ascii="Times New Roman" w:hAnsi="Times New Roman" w:eastAsia="楷体_GB2312" w:cs="Times New Roman"/>
      <w:bCs w:val="0"/>
    </w:rPr>
  </w:style>
  <w:style w:type="paragraph" w:customStyle="1" w:styleId="1752">
    <w:name w:val="封面样式 _正文 + 二号 加粗 居中"/>
    <w:basedOn w:val="258"/>
    <w:qFormat/>
    <w:uiPriority w:val="0"/>
    <w:pPr>
      <w:adjustRightInd w:val="0"/>
      <w:snapToGrid w:val="0"/>
      <w:jc w:val="center"/>
    </w:pPr>
    <w:rPr>
      <w:rFonts w:cs="宋体"/>
      <w:b/>
      <w:bCs/>
      <w:kern w:val="2"/>
      <w:sz w:val="44"/>
      <w:szCs w:val="20"/>
    </w:rPr>
  </w:style>
  <w:style w:type="paragraph" w:customStyle="1" w:styleId="1753">
    <w:name w:val="普通(网站)4"/>
    <w:basedOn w:val="1"/>
    <w:qFormat/>
    <w:uiPriority w:val="0"/>
    <w:pPr>
      <w:widowControl/>
      <w:adjustRightInd/>
      <w:spacing w:before="100" w:beforeAutospacing="1" w:after="100" w:afterAutospacing="1" w:line="240" w:lineRule="auto"/>
      <w:jc w:val="left"/>
      <w:textAlignment w:val="auto"/>
    </w:pPr>
    <w:rPr>
      <w:rFonts w:ascii="宋体" w:hAnsi="宋体"/>
      <w:sz w:val="18"/>
      <w:szCs w:val="18"/>
    </w:rPr>
  </w:style>
  <w:style w:type="paragraph" w:customStyle="1" w:styleId="1754">
    <w:name w:val="项目3"/>
    <w:basedOn w:val="1645"/>
    <w:next w:val="1"/>
    <w:qFormat/>
    <w:uiPriority w:val="0"/>
    <w:pPr>
      <w:numPr>
        <w:ilvl w:val="0"/>
        <w:numId w:val="72"/>
      </w:numPr>
      <w:spacing w:before="100" w:beforeAutospacing="1" w:afterAutospacing="1" w:line="320" w:lineRule="atLeast"/>
    </w:pPr>
    <w:rPr>
      <w:rFonts w:ascii="Calibri" w:hAnsi="Calibri"/>
      <w:spacing w:val="0"/>
      <w:sz w:val="24"/>
    </w:rPr>
  </w:style>
  <w:style w:type="paragraph" w:customStyle="1" w:styleId="1755">
    <w:name w:val="QB正文"/>
    <w:basedOn w:val="1"/>
    <w:qFormat/>
    <w:uiPriority w:val="0"/>
    <w:pPr>
      <w:widowControl/>
      <w:autoSpaceDE w:val="0"/>
      <w:autoSpaceDN w:val="0"/>
      <w:adjustRightInd/>
      <w:spacing w:line="240" w:lineRule="auto"/>
      <w:ind w:firstLine="200" w:firstLineChars="200"/>
      <w:textAlignment w:val="auto"/>
    </w:pPr>
    <w:rPr>
      <w:rFonts w:ascii="宋体"/>
      <w:sz w:val="21"/>
    </w:rPr>
  </w:style>
  <w:style w:type="paragraph" w:customStyle="1" w:styleId="1756">
    <w:name w:val="CM32"/>
    <w:basedOn w:val="898"/>
    <w:next w:val="898"/>
    <w:qFormat/>
    <w:uiPriority w:val="0"/>
    <w:rPr>
      <w:rFonts w:ascii="黑体" w:hAnsi="Times New Roman" w:eastAsia="黑体" w:cs="Times New Roman"/>
      <w:color w:val="auto"/>
    </w:rPr>
  </w:style>
  <w:style w:type="paragraph" w:customStyle="1" w:styleId="1757">
    <w:name w:val="xl183"/>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auto"/>
    </w:pPr>
    <w:rPr>
      <w:rFonts w:ascii="Arial" w:hAnsi="Arial" w:cs="Arial"/>
      <w:sz w:val="20"/>
    </w:rPr>
  </w:style>
  <w:style w:type="paragraph" w:customStyle="1" w:styleId="1758">
    <w:name w:val="样式 正文1 + 宋体 首行缩进:  2 字符 行距: 1.5 倍行距"/>
    <w:basedOn w:val="624"/>
    <w:qFormat/>
    <w:uiPriority w:val="0"/>
    <w:pPr>
      <w:tabs>
        <w:tab w:val="clear" w:pos="540"/>
      </w:tabs>
      <w:snapToGrid w:val="0"/>
      <w:ind w:right="0" w:firstLine="200" w:firstLineChars="200"/>
      <w:jc w:val="both"/>
    </w:pPr>
    <w:rPr>
      <w:rFonts w:ascii="Times New Roman" w:hAnsi="Times New Roman" w:cs="宋体"/>
      <w:bCs w:val="0"/>
      <w:color w:val="auto"/>
    </w:rPr>
  </w:style>
  <w:style w:type="paragraph" w:customStyle="1" w:styleId="1759">
    <w:name w:val="xl100"/>
    <w:basedOn w:val="1"/>
    <w:qFormat/>
    <w:uiPriority w:val="0"/>
    <w:pPr>
      <w:widowControl/>
      <w:pBdr>
        <w:top w:val="single" w:color="auto" w:sz="4" w:space="0"/>
        <w:left w:val="single" w:color="auto" w:sz="4" w:space="0"/>
        <w:bottom w:val="single" w:color="auto" w:sz="4" w:space="0"/>
        <w:right w:val="single" w:color="auto" w:sz="8" w:space="0"/>
      </w:pBdr>
      <w:adjustRightInd/>
      <w:spacing w:before="100" w:beforeAutospacing="1" w:after="100" w:afterAutospacing="1" w:line="240" w:lineRule="auto"/>
      <w:jc w:val="left"/>
      <w:textAlignment w:val="center"/>
    </w:pPr>
    <w:rPr>
      <w:rFonts w:ascii="Arial" w:hAnsi="Arial" w:cs="Arial"/>
      <w:sz w:val="20"/>
    </w:rPr>
  </w:style>
  <w:style w:type="paragraph" w:customStyle="1" w:styleId="1760">
    <w:name w:val="!my（1）"/>
    <w:qFormat/>
    <w:uiPriority w:val="0"/>
    <w:pPr>
      <w:numPr>
        <w:ilvl w:val="0"/>
        <w:numId w:val="73"/>
      </w:numPr>
      <w:spacing w:beforeLines="50" w:afterLines="50" w:line="360" w:lineRule="auto"/>
      <w:contextualSpacing/>
    </w:pPr>
    <w:rPr>
      <w:rFonts w:ascii="Times New Roman" w:hAnsi="Times New Roman" w:eastAsia="宋体" w:cs="Times New Roman"/>
      <w:kern w:val="2"/>
      <w:sz w:val="24"/>
      <w:szCs w:val="24"/>
      <w:lang w:val="en-US" w:eastAsia="zh-CN" w:bidi="ar-SA"/>
    </w:rPr>
  </w:style>
  <w:style w:type="paragraph" w:customStyle="1" w:styleId="1761">
    <w:name w:val="样式 正文首行缩进 + 首行缩进:  2 字符"/>
    <w:basedOn w:val="1"/>
    <w:qFormat/>
    <w:uiPriority w:val="0"/>
    <w:pPr>
      <w:adjustRightInd/>
      <w:ind w:firstLine="482" w:firstLineChars="200"/>
      <w:textAlignment w:val="auto"/>
    </w:pPr>
    <w:rPr>
      <w:rFonts w:eastAsia="仿宋_GB2312"/>
      <w:b/>
      <w:bCs/>
      <w:kern w:val="2"/>
      <w:szCs w:val="24"/>
    </w:rPr>
  </w:style>
  <w:style w:type="paragraph" w:customStyle="1" w:styleId="1762">
    <w:name w:val="表身"/>
    <w:qFormat/>
    <w:uiPriority w:val="0"/>
    <w:pPr>
      <w:keepNext/>
      <w:spacing w:before="40" w:after="40" w:line="300" w:lineRule="auto"/>
      <w:textAlignment w:val="center"/>
    </w:pPr>
    <w:rPr>
      <w:rFonts w:ascii="Times New Roman" w:hAnsi="Times New Roman" w:eastAsia="宋体" w:cs="Times New Roman"/>
      <w:sz w:val="18"/>
      <w:lang w:val="en-US" w:eastAsia="zh-CN" w:bidi="ar-SA"/>
    </w:rPr>
  </w:style>
  <w:style w:type="paragraph" w:customStyle="1" w:styleId="1763">
    <w:name w:val="样式 样式 样式 正文文本缩进 + 段后: 0.5 行1 + 首行缩进:  2 字符 + 段后: 0.5 行"/>
    <w:basedOn w:val="1"/>
    <w:qFormat/>
    <w:uiPriority w:val="0"/>
    <w:pPr>
      <w:tabs>
        <w:tab w:val="left" w:pos="420"/>
        <w:tab w:val="left" w:pos="1200"/>
      </w:tabs>
      <w:snapToGrid w:val="0"/>
      <w:spacing w:afterLines="50"/>
      <w:ind w:left="1200" w:hanging="720"/>
      <w:jc w:val="left"/>
      <w:textAlignment w:val="auto"/>
    </w:pPr>
    <w:rPr>
      <w:rFonts w:ascii="宋体" w:hAnsi="宋体" w:cs="Angsana New"/>
      <w:b/>
      <w:bCs/>
      <w:kern w:val="2"/>
      <w:sz w:val="21"/>
    </w:rPr>
  </w:style>
  <w:style w:type="paragraph" w:customStyle="1" w:styleId="1764">
    <w:name w:val="xl173"/>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auto"/>
    </w:pPr>
    <w:rPr>
      <w:rFonts w:ascii="Arial" w:hAnsi="Arial" w:cs="Arial"/>
      <w:sz w:val="20"/>
    </w:rPr>
  </w:style>
  <w:style w:type="paragraph" w:customStyle="1" w:styleId="1765">
    <w:name w:val="正文(靠右)"/>
    <w:basedOn w:val="1"/>
    <w:qFormat/>
    <w:uiPriority w:val="0"/>
    <w:pPr>
      <w:adjustRightInd/>
      <w:spacing w:before="80" w:after="80" w:line="288" w:lineRule="auto"/>
      <w:ind w:left="1134"/>
      <w:textAlignment w:val="auto"/>
    </w:pPr>
    <w:rPr>
      <w:kern w:val="2"/>
      <w:sz w:val="21"/>
      <w:szCs w:val="24"/>
    </w:rPr>
  </w:style>
  <w:style w:type="paragraph" w:customStyle="1" w:styleId="1766">
    <w:name w:val="样式 宋体 四号 行距: 1.5 倍行距2"/>
    <w:basedOn w:val="1"/>
    <w:qFormat/>
    <w:uiPriority w:val="0"/>
    <w:pPr>
      <w:adjustRightInd/>
      <w:spacing w:line="312" w:lineRule="auto"/>
      <w:ind w:firstLine="202" w:firstLineChars="202"/>
      <w:textAlignment w:val="auto"/>
    </w:pPr>
    <w:rPr>
      <w:rFonts w:ascii="宋体" w:hAnsi="宋体" w:cs="宋体"/>
      <w:kern w:val="2"/>
    </w:rPr>
  </w:style>
  <w:style w:type="paragraph" w:customStyle="1" w:styleId="1767">
    <w:name w:val="图表"/>
    <w:basedOn w:val="1"/>
    <w:qFormat/>
    <w:uiPriority w:val="0"/>
    <w:pPr>
      <w:adjustRightInd/>
      <w:jc w:val="center"/>
      <w:textAlignment w:val="auto"/>
    </w:pPr>
    <w:rPr>
      <w:kern w:val="2"/>
    </w:rPr>
  </w:style>
  <w:style w:type="paragraph" w:customStyle="1" w:styleId="1768">
    <w:name w:val="xl32"/>
    <w:basedOn w:val="1"/>
    <w:qFormat/>
    <w:uiPriority w:val="0"/>
    <w:pPr>
      <w:widowControl/>
      <w:pBdr>
        <w:top w:val="single" w:color="auto" w:sz="4" w:space="0"/>
        <w:bottom w:val="single" w:color="auto" w:sz="8" w:space="0"/>
        <w:right w:val="single" w:color="auto" w:sz="8" w:space="0"/>
      </w:pBdr>
      <w:shd w:val="clear" w:color="auto" w:fill="969696"/>
      <w:adjustRightInd/>
      <w:spacing w:before="100" w:beforeAutospacing="1" w:after="100" w:afterAutospacing="1" w:line="240" w:lineRule="auto"/>
      <w:jc w:val="left"/>
      <w:textAlignment w:val="auto"/>
    </w:pPr>
    <w:rPr>
      <w:rFonts w:ascii="Arial Unicode MS" w:hAnsi="Arial Unicode MS" w:eastAsia="Arial Unicode MS" w:cs="Arial Unicode MS"/>
      <w:szCs w:val="24"/>
    </w:rPr>
  </w:style>
  <w:style w:type="paragraph" w:customStyle="1" w:styleId="1769">
    <w:name w:val="正文缩进3"/>
    <w:basedOn w:val="1445"/>
    <w:qFormat/>
    <w:uiPriority w:val="0"/>
    <w:pPr>
      <w:ind w:left="850"/>
    </w:pPr>
  </w:style>
  <w:style w:type="paragraph" w:customStyle="1" w:styleId="1770">
    <w:name w:val="需求"/>
    <w:basedOn w:val="1669"/>
    <w:qFormat/>
    <w:uiPriority w:val="0"/>
    <w:pPr>
      <w:ind w:left="567" w:hanging="567"/>
    </w:pPr>
    <w:rPr>
      <w:rFonts w:eastAsia="仿宋_GB2312"/>
    </w:rPr>
  </w:style>
  <w:style w:type="paragraph" w:customStyle="1" w:styleId="1771">
    <w:name w:val="news"/>
    <w:basedOn w:val="1"/>
    <w:qFormat/>
    <w:uiPriority w:val="0"/>
    <w:pPr>
      <w:widowControl/>
      <w:adjustRightInd/>
      <w:spacing w:before="100" w:beforeAutospacing="1" w:after="100" w:afterAutospacing="1" w:line="240" w:lineRule="auto"/>
      <w:jc w:val="left"/>
      <w:textAlignment w:val="auto"/>
    </w:pPr>
    <w:rPr>
      <w:rFonts w:ascii="宋体" w:hAnsi="宋体" w:cs="宋体"/>
      <w:color w:val="000000"/>
      <w:szCs w:val="24"/>
    </w:rPr>
  </w:style>
  <w:style w:type="paragraph" w:customStyle="1" w:styleId="1772">
    <w:name w:val="CM132"/>
    <w:basedOn w:val="898"/>
    <w:next w:val="898"/>
    <w:qFormat/>
    <w:uiPriority w:val="0"/>
    <w:pPr>
      <w:spacing w:after="1185"/>
    </w:pPr>
    <w:rPr>
      <w:rFonts w:ascii="黑体" w:hAnsi="Times New Roman" w:eastAsia="黑体" w:cs="Times New Roman"/>
      <w:color w:val="auto"/>
    </w:rPr>
  </w:style>
  <w:style w:type="paragraph" w:customStyle="1" w:styleId="1773">
    <w:name w:val="样式 文档正文 + 首行缩进:  2 字符1"/>
    <w:basedOn w:val="173"/>
    <w:qFormat/>
    <w:uiPriority w:val="0"/>
    <w:pPr>
      <w:adjustRightInd/>
      <w:spacing w:line="360" w:lineRule="auto"/>
      <w:ind w:left="0" w:firstLine="482" w:firstLineChars="200"/>
      <w:textAlignment w:val="auto"/>
    </w:pPr>
    <w:rPr>
      <w:rFonts w:hAnsi="宋体" w:cs="宋体"/>
      <w:sz w:val="24"/>
      <w:szCs w:val="24"/>
    </w:rPr>
  </w:style>
  <w:style w:type="paragraph" w:customStyle="1" w:styleId="1774">
    <w:name w:val="Char Char Char Char Char Char Char Char Char Char Char Char Char Char Char Char2 Char"/>
    <w:basedOn w:val="1"/>
    <w:qFormat/>
    <w:uiPriority w:val="0"/>
    <w:pPr>
      <w:widowControl/>
      <w:adjustRightInd/>
      <w:spacing w:after="160" w:line="240" w:lineRule="exact"/>
      <w:jc w:val="left"/>
      <w:textAlignment w:val="auto"/>
    </w:pPr>
    <w:rPr>
      <w:rFonts w:ascii="Verdana" w:hAnsi="Verdana"/>
      <w:sz w:val="20"/>
      <w:lang w:eastAsia="en-US"/>
    </w:rPr>
  </w:style>
  <w:style w:type="paragraph" w:customStyle="1" w:styleId="1775">
    <w:name w:val="正文样式1－1）"/>
    <w:basedOn w:val="1"/>
    <w:qFormat/>
    <w:uiPriority w:val="0"/>
    <w:pPr>
      <w:tabs>
        <w:tab w:val="left" w:pos="482"/>
      </w:tabs>
      <w:adjustRightInd/>
      <w:spacing w:beforeLines="50" w:afterLines="50"/>
      <w:ind w:left="482"/>
      <w:jc w:val="left"/>
      <w:textAlignment w:val="auto"/>
    </w:pPr>
    <w:rPr>
      <w:kern w:val="2"/>
      <w:szCs w:val="22"/>
    </w:rPr>
  </w:style>
  <w:style w:type="paragraph" w:customStyle="1" w:styleId="1776">
    <w:name w:val="圆形标记"/>
    <w:basedOn w:val="1"/>
    <w:qFormat/>
    <w:uiPriority w:val="0"/>
    <w:pPr>
      <w:numPr>
        <w:ilvl w:val="0"/>
        <w:numId w:val="74"/>
      </w:numPr>
      <w:adjustRightInd/>
      <w:textAlignment w:val="auto"/>
    </w:pPr>
    <w:rPr>
      <w:rFonts w:ascii="宋体" w:hAnsi="宋体"/>
      <w:iCs/>
      <w:kern w:val="2"/>
      <w:szCs w:val="21"/>
    </w:rPr>
  </w:style>
  <w:style w:type="paragraph" w:customStyle="1" w:styleId="1777">
    <w:name w:val="Subtitulo"/>
    <w:basedOn w:val="1"/>
    <w:next w:val="1"/>
    <w:qFormat/>
    <w:uiPriority w:val="0"/>
    <w:pPr>
      <w:keepNext/>
      <w:keepLines/>
      <w:widowControl/>
      <w:overflowPunct w:val="0"/>
      <w:autoSpaceDE w:val="0"/>
      <w:autoSpaceDN w:val="0"/>
      <w:spacing w:before="40" w:line="240" w:lineRule="atLeast"/>
      <w:textAlignment w:val="auto"/>
    </w:pPr>
    <w:rPr>
      <w:rFonts w:ascii="Helvetica" w:hAnsi="Helvetica" w:eastAsia="PMingLiU"/>
      <w:b/>
      <w:lang w:eastAsia="zh-TW"/>
    </w:rPr>
  </w:style>
  <w:style w:type="paragraph" w:customStyle="1" w:styleId="1778">
    <w:name w:val="标题4，章节第四层"/>
    <w:basedOn w:val="1"/>
    <w:next w:val="231"/>
    <w:qFormat/>
    <w:uiPriority w:val="0"/>
    <w:pPr>
      <w:tabs>
        <w:tab w:val="left" w:pos="630"/>
        <w:tab w:val="left" w:pos="1965"/>
      </w:tabs>
      <w:adjustRightInd/>
      <w:spacing w:line="240" w:lineRule="auto"/>
      <w:ind w:left="1233" w:hanging="708"/>
      <w:textAlignment w:val="auto"/>
      <w:outlineLvl w:val="3"/>
    </w:pPr>
    <w:rPr>
      <w:rFonts w:ascii="Arial" w:hAnsi="Arial" w:eastAsia="华文细黑"/>
      <w:kern w:val="2"/>
      <w:sz w:val="30"/>
      <w:szCs w:val="24"/>
    </w:rPr>
  </w:style>
  <w:style w:type="paragraph" w:customStyle="1" w:styleId="1779">
    <w:name w:val="正文文字缩进+首2格"/>
    <w:basedOn w:val="1"/>
    <w:qFormat/>
    <w:uiPriority w:val="0"/>
    <w:pPr>
      <w:adjustRightInd/>
      <w:spacing w:after="120" w:line="240" w:lineRule="auto"/>
      <w:ind w:left="200" w:leftChars="200" w:firstLine="200" w:firstLineChars="200"/>
      <w:textAlignment w:val="auto"/>
    </w:pPr>
    <w:rPr>
      <w:kern w:val="2"/>
      <w:szCs w:val="24"/>
    </w:rPr>
  </w:style>
  <w:style w:type="paragraph" w:customStyle="1" w:styleId="1780">
    <w:name w:val="CM29"/>
    <w:basedOn w:val="898"/>
    <w:next w:val="898"/>
    <w:qFormat/>
    <w:uiPriority w:val="0"/>
    <w:pPr>
      <w:spacing w:line="528" w:lineRule="atLeast"/>
    </w:pPr>
    <w:rPr>
      <w:rFonts w:ascii="黑体" w:hAnsi="Times New Roman" w:eastAsia="黑体" w:cs="Times New Roman"/>
      <w:color w:val="auto"/>
    </w:rPr>
  </w:style>
  <w:style w:type="paragraph" w:customStyle="1" w:styleId="1781">
    <w:name w:val="Arial 9 texte"/>
    <w:basedOn w:val="1"/>
    <w:qFormat/>
    <w:uiPriority w:val="0"/>
    <w:pPr>
      <w:widowControl/>
      <w:adjustRightInd/>
      <w:spacing w:line="240" w:lineRule="auto"/>
      <w:jc w:val="left"/>
      <w:textAlignment w:val="auto"/>
    </w:pPr>
    <w:rPr>
      <w:rFonts w:ascii="Arial" w:hAnsi="Arial"/>
      <w:snapToGrid w:val="0"/>
      <w:sz w:val="18"/>
    </w:rPr>
  </w:style>
  <w:style w:type="paragraph" w:customStyle="1" w:styleId="1782">
    <w:name w:val="xl214"/>
    <w:basedOn w:val="1"/>
    <w:qFormat/>
    <w:uiPriority w:val="0"/>
    <w:pPr>
      <w:widowControl/>
      <w:pBdr>
        <w:top w:val="single" w:color="auto" w:sz="4" w:space="0"/>
        <w:left w:val="single" w:color="auto" w:sz="4" w:space="0"/>
        <w:bottom w:val="single" w:color="auto" w:sz="4" w:space="0"/>
        <w:right w:val="single" w:color="auto" w:sz="4" w:space="0"/>
      </w:pBdr>
      <w:shd w:val="clear" w:color="auto" w:fill="C0C0C0"/>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1783">
    <w:name w:val="xl193"/>
    <w:basedOn w:val="1"/>
    <w:qFormat/>
    <w:uiPriority w:val="0"/>
    <w:pPr>
      <w:widowControl/>
      <w:pBdr>
        <w:bottom w:val="single" w:color="auto" w:sz="4" w:space="0"/>
        <w:right w:val="single" w:color="auto" w:sz="4" w:space="0"/>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1784">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C0C0C0"/>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color w:val="000000"/>
      <w:sz w:val="16"/>
      <w:szCs w:val="16"/>
      <w:lang w:eastAsia="en-US"/>
    </w:rPr>
  </w:style>
  <w:style w:type="paragraph" w:customStyle="1" w:styleId="1785">
    <w:name w:val="表"/>
    <w:basedOn w:val="1"/>
    <w:qFormat/>
    <w:uiPriority w:val="0"/>
    <w:pPr>
      <w:widowControl/>
      <w:autoSpaceDE w:val="0"/>
      <w:autoSpaceDN w:val="0"/>
      <w:spacing w:line="480" w:lineRule="exact"/>
      <w:ind w:firstLine="200" w:firstLineChars="200"/>
      <w:textAlignment w:val="auto"/>
    </w:pPr>
    <w:rPr>
      <w:color w:val="000000"/>
      <w:szCs w:val="24"/>
    </w:rPr>
  </w:style>
  <w:style w:type="paragraph" w:customStyle="1" w:styleId="1786">
    <w:name w:val="CM109"/>
    <w:basedOn w:val="898"/>
    <w:next w:val="898"/>
    <w:qFormat/>
    <w:uiPriority w:val="0"/>
    <w:pPr>
      <w:spacing w:after="278"/>
    </w:pPr>
    <w:rPr>
      <w:rFonts w:ascii="黑体" w:hAnsi="Times New Roman" w:eastAsia="黑体" w:cs="Times New Roman"/>
      <w:color w:val="auto"/>
    </w:rPr>
  </w:style>
  <w:style w:type="paragraph" w:customStyle="1" w:styleId="1787">
    <w:name w:val="TableText_Stibo_Grayed"/>
    <w:basedOn w:val="1230"/>
    <w:qFormat/>
    <w:uiPriority w:val="0"/>
    <w:pPr>
      <w:spacing w:before="0" w:beforeAutospacing="0" w:after="0" w:afterAutospacing="0"/>
    </w:pPr>
    <w:rPr>
      <w:rFonts w:ascii="Helvetica" w:hAnsi="Helvetica" w:cs="Times New Roman"/>
      <w:color w:val="999999"/>
      <w:sz w:val="18"/>
      <w:lang w:eastAsia="en-US"/>
    </w:rPr>
  </w:style>
  <w:style w:type="paragraph" w:customStyle="1" w:styleId="1788">
    <w:name w:val="Char Char Char Char Char Char Char Char Char1 Char Char Char Char Char Char Char Char Char Char"/>
    <w:basedOn w:val="1"/>
    <w:qFormat/>
    <w:uiPriority w:val="0"/>
    <w:pPr>
      <w:widowControl/>
      <w:adjustRightInd/>
      <w:spacing w:after="160" w:line="240" w:lineRule="exact"/>
      <w:jc w:val="left"/>
      <w:textAlignment w:val="auto"/>
    </w:pPr>
    <w:rPr>
      <w:rFonts w:ascii="Verdana" w:hAnsi="Verdana" w:eastAsia="仿宋_GB2312"/>
      <w:sz w:val="28"/>
      <w:lang w:eastAsia="en-US"/>
    </w:rPr>
  </w:style>
  <w:style w:type="paragraph" w:customStyle="1" w:styleId="1789">
    <w:name w:val="xl151"/>
    <w:basedOn w:val="1"/>
    <w:qFormat/>
    <w:uiPriority w:val="0"/>
    <w:pPr>
      <w:widowControl/>
      <w:pBdr>
        <w:left w:val="single" w:color="auto" w:sz="8"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790">
    <w:name w:val="样式 样式 样式 样式 _标题3 + 右侧:  0.37 厘米 + 右侧:  1 字符 + 右侧:  1 字符 + 右侧:  1...1"/>
    <w:basedOn w:val="999"/>
    <w:qFormat/>
    <w:uiPriority w:val="0"/>
    <w:pPr>
      <w:numPr>
        <w:ilvl w:val="0"/>
        <w:numId w:val="75"/>
      </w:numPr>
      <w:ind w:left="0" w:leftChars="0" w:hanging="567"/>
    </w:pPr>
  </w:style>
  <w:style w:type="paragraph" w:customStyle="1" w:styleId="1791">
    <w:name w:val="Char Char Char Char Char Char Char Char Char Char Char Char Char Char Char Char2 Char2"/>
    <w:basedOn w:val="1"/>
    <w:qFormat/>
    <w:uiPriority w:val="0"/>
    <w:pPr>
      <w:widowControl/>
      <w:adjustRightInd/>
      <w:spacing w:after="160" w:line="240" w:lineRule="exact"/>
      <w:jc w:val="left"/>
      <w:textAlignment w:val="auto"/>
    </w:pPr>
    <w:rPr>
      <w:rFonts w:ascii="Verdana" w:hAnsi="Verdana"/>
      <w:sz w:val="20"/>
      <w:lang w:eastAsia="en-US"/>
    </w:rPr>
  </w:style>
  <w:style w:type="paragraph" w:customStyle="1" w:styleId="1792">
    <w:name w:val="四级无标题条"/>
    <w:basedOn w:val="1"/>
    <w:qFormat/>
    <w:uiPriority w:val="0"/>
    <w:pPr>
      <w:numPr>
        <w:ilvl w:val="5"/>
        <w:numId w:val="38"/>
      </w:numPr>
      <w:adjustRightInd/>
      <w:spacing w:line="240" w:lineRule="auto"/>
      <w:textAlignment w:val="auto"/>
    </w:pPr>
    <w:rPr>
      <w:kern w:val="2"/>
      <w:sz w:val="21"/>
      <w:szCs w:val="24"/>
    </w:rPr>
  </w:style>
  <w:style w:type="paragraph" w:customStyle="1" w:styleId="1793">
    <w:name w:val="Char2"/>
    <w:basedOn w:val="1"/>
    <w:qFormat/>
    <w:uiPriority w:val="0"/>
    <w:pPr>
      <w:adjustRightInd/>
      <w:spacing w:line="240" w:lineRule="auto"/>
      <w:textAlignment w:val="auto"/>
    </w:pPr>
    <w:rPr>
      <w:rFonts w:ascii="宋体" w:hAnsi="宋体" w:cs="Courier New"/>
      <w:kern w:val="2"/>
      <w:sz w:val="32"/>
      <w:szCs w:val="32"/>
    </w:rPr>
  </w:style>
  <w:style w:type="paragraph" w:customStyle="1" w:styleId="1794">
    <w:name w:val="PreCovery1A"/>
    <w:basedOn w:val="1"/>
    <w:qFormat/>
    <w:uiPriority w:val="0"/>
    <w:pPr>
      <w:widowControl/>
      <w:adjustRightInd/>
      <w:spacing w:line="240" w:lineRule="auto"/>
      <w:ind w:left="720"/>
      <w:textAlignment w:val="auto"/>
    </w:pPr>
    <w:rPr>
      <w:rFonts w:ascii="Arial" w:hAnsi="Arial"/>
      <w:sz w:val="22"/>
      <w:lang w:eastAsia="en-US"/>
    </w:rPr>
  </w:style>
  <w:style w:type="paragraph" w:customStyle="1" w:styleId="1795">
    <w:name w:val="项目编号B"/>
    <w:basedOn w:val="1"/>
    <w:qFormat/>
    <w:uiPriority w:val="0"/>
    <w:pPr>
      <w:numPr>
        <w:ilvl w:val="0"/>
        <w:numId w:val="76"/>
      </w:numPr>
      <w:adjustRightInd/>
      <w:ind w:hanging="200" w:hangingChars="200"/>
      <w:textAlignment w:val="auto"/>
    </w:pPr>
    <w:rPr>
      <w:kern w:val="2"/>
      <w:szCs w:val="24"/>
    </w:rPr>
  </w:style>
  <w:style w:type="paragraph" w:customStyle="1" w:styleId="1796">
    <w:name w:val="石家庄"/>
    <w:qFormat/>
    <w:uiPriority w:val="0"/>
    <w:pPr>
      <w:numPr>
        <w:ilvl w:val="0"/>
        <w:numId w:val="77"/>
      </w:numPr>
      <w:spacing w:line="360" w:lineRule="auto"/>
    </w:pPr>
    <w:rPr>
      <w:rFonts w:ascii="Arial" w:hAnsi="Arial" w:eastAsia="黑体" w:cs="Times New Roman"/>
      <w:b/>
      <w:bCs/>
      <w:kern w:val="2"/>
      <w:sz w:val="32"/>
      <w:szCs w:val="32"/>
      <w:lang w:val="en-US" w:eastAsia="zh-CN" w:bidi="ar-SA"/>
    </w:rPr>
  </w:style>
  <w:style w:type="paragraph" w:customStyle="1" w:styleId="1797">
    <w:name w:val="CM7"/>
    <w:basedOn w:val="1"/>
    <w:next w:val="1"/>
    <w:qFormat/>
    <w:uiPriority w:val="0"/>
    <w:pPr>
      <w:autoSpaceDE w:val="0"/>
      <w:autoSpaceDN w:val="0"/>
      <w:spacing w:line="468" w:lineRule="atLeast"/>
      <w:jc w:val="left"/>
      <w:textAlignment w:val="auto"/>
    </w:pPr>
    <w:rPr>
      <w:rFonts w:ascii="宋体"/>
      <w:szCs w:val="24"/>
    </w:rPr>
  </w:style>
  <w:style w:type="paragraph" w:customStyle="1" w:styleId="1798">
    <w:name w:val="正文表格"/>
    <w:basedOn w:val="1"/>
    <w:qFormat/>
    <w:uiPriority w:val="0"/>
    <w:pPr>
      <w:adjustRightInd/>
      <w:spacing w:line="0" w:lineRule="atLeast"/>
      <w:textAlignment w:val="auto"/>
    </w:pPr>
    <w:rPr>
      <w:kern w:val="2"/>
      <w:szCs w:val="24"/>
    </w:rPr>
  </w:style>
  <w:style w:type="paragraph" w:customStyle="1" w:styleId="1799">
    <w:name w:val="左对齐的表内文字"/>
    <w:basedOn w:val="549"/>
    <w:qFormat/>
    <w:uiPriority w:val="0"/>
    <w:pPr>
      <w:spacing w:line="240" w:lineRule="auto"/>
      <w:ind w:firstLine="0" w:firstLineChars="0"/>
    </w:pPr>
    <w:rPr>
      <w:rFonts w:eastAsia="仿宋_GB2312" w:cs="宋体"/>
      <w:sz w:val="21"/>
      <w:szCs w:val="20"/>
    </w:rPr>
  </w:style>
  <w:style w:type="paragraph" w:customStyle="1" w:styleId="1800">
    <w:name w:val="xl195"/>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1801">
    <w:name w:val="CM129"/>
    <w:basedOn w:val="898"/>
    <w:next w:val="898"/>
    <w:qFormat/>
    <w:uiPriority w:val="0"/>
    <w:pPr>
      <w:spacing w:after="1980"/>
    </w:pPr>
    <w:rPr>
      <w:rFonts w:ascii="黑体" w:hAnsi="Times New Roman" w:eastAsia="黑体" w:cs="Times New Roman"/>
      <w:color w:val="auto"/>
    </w:rPr>
  </w:style>
  <w:style w:type="paragraph" w:customStyle="1" w:styleId="1802">
    <w:name w:val="招标文件1）"/>
    <w:qFormat/>
    <w:uiPriority w:val="0"/>
    <w:pPr>
      <w:tabs>
        <w:tab w:val="left" w:pos="3000"/>
      </w:tabs>
      <w:spacing w:before="120" w:after="120" w:line="300" w:lineRule="auto"/>
      <w:ind w:left="3000" w:hanging="420"/>
      <w:outlineLvl w:val="5"/>
    </w:pPr>
    <w:rPr>
      <w:rFonts w:ascii="宋体" w:hAnsi="Times New Roman" w:eastAsia="宋体" w:cs="Times New Roman"/>
      <w:spacing w:val="10"/>
      <w:w w:val="95"/>
      <w:sz w:val="21"/>
      <w:lang w:val="en-US" w:eastAsia="zh-CN" w:bidi="ar-SA"/>
    </w:rPr>
  </w:style>
  <w:style w:type="paragraph" w:customStyle="1" w:styleId="1803">
    <w:name w:val="一级无标题条"/>
    <w:basedOn w:val="1"/>
    <w:qFormat/>
    <w:uiPriority w:val="0"/>
    <w:pPr>
      <w:numPr>
        <w:ilvl w:val="2"/>
        <w:numId w:val="38"/>
      </w:numPr>
      <w:adjustRightInd/>
      <w:spacing w:line="240" w:lineRule="auto"/>
      <w:textAlignment w:val="auto"/>
    </w:pPr>
    <w:rPr>
      <w:kern w:val="2"/>
      <w:sz w:val="21"/>
      <w:szCs w:val="24"/>
    </w:rPr>
  </w:style>
  <w:style w:type="paragraph" w:customStyle="1" w:styleId="1804">
    <w:name w:val="样式 正文内容 + 左  0 字符"/>
    <w:basedOn w:val="1067"/>
    <w:qFormat/>
    <w:uiPriority w:val="0"/>
    <w:rPr>
      <w:rFonts w:ascii="宋体" w:hAnsi="宋体" w:cs="宋体"/>
      <w:kern w:val="2"/>
      <w:szCs w:val="20"/>
    </w:rPr>
  </w:style>
  <w:style w:type="paragraph" w:customStyle="1" w:styleId="1805">
    <w:name w:val="xl13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1"/>
      <w:szCs w:val="21"/>
    </w:rPr>
  </w:style>
  <w:style w:type="paragraph" w:customStyle="1" w:styleId="1806">
    <w:name w:val="CM114"/>
    <w:basedOn w:val="898"/>
    <w:next w:val="898"/>
    <w:qFormat/>
    <w:uiPriority w:val="0"/>
    <w:pPr>
      <w:spacing w:after="720"/>
    </w:pPr>
    <w:rPr>
      <w:rFonts w:ascii="黑体" w:hAnsi="Times New Roman" w:eastAsia="黑体" w:cs="Times New Roman"/>
      <w:color w:val="auto"/>
    </w:rPr>
  </w:style>
  <w:style w:type="paragraph" w:customStyle="1" w:styleId="1807">
    <w:name w:val="IN Feature"/>
    <w:next w:val="1808"/>
    <w:qFormat/>
    <w:uiPriority w:val="0"/>
    <w:pPr>
      <w:keepNext/>
      <w:keepLines/>
      <w:spacing w:before="240" w:after="240"/>
      <w:outlineLvl w:val="7"/>
    </w:pPr>
    <w:rPr>
      <w:rFonts w:ascii="Arial" w:hAnsi="Arial" w:eastAsia="黑体" w:cs="Arial"/>
      <w:sz w:val="21"/>
      <w:szCs w:val="21"/>
      <w:lang w:val="en-US" w:eastAsia="zh-CN" w:bidi="ar-SA"/>
    </w:rPr>
  </w:style>
  <w:style w:type="paragraph" w:customStyle="1" w:styleId="1808">
    <w:name w:val="IN Step"/>
    <w:basedOn w:val="1"/>
    <w:qFormat/>
    <w:uiPriority w:val="0"/>
    <w:pPr>
      <w:keepLines/>
      <w:widowControl/>
      <w:tabs>
        <w:tab w:val="left" w:pos="1134"/>
      </w:tabs>
      <w:adjustRightInd/>
      <w:spacing w:before="80" w:after="80" w:line="300" w:lineRule="auto"/>
      <w:ind w:left="1134" w:hanging="907"/>
      <w:textAlignment w:val="auto"/>
      <w:outlineLvl w:val="8"/>
    </w:pPr>
    <w:rPr>
      <w:rFonts w:ascii="Arial" w:hAnsi="Arial" w:cs="Arial"/>
      <w:sz w:val="21"/>
      <w:szCs w:val="21"/>
    </w:rPr>
  </w:style>
  <w:style w:type="paragraph" w:customStyle="1" w:styleId="1809">
    <w:name w:val="font12"/>
    <w:basedOn w:val="1"/>
    <w:qFormat/>
    <w:uiPriority w:val="0"/>
    <w:pPr>
      <w:widowControl/>
      <w:adjustRightInd/>
      <w:spacing w:before="100" w:beforeAutospacing="1" w:after="100" w:afterAutospacing="1" w:line="240" w:lineRule="auto"/>
      <w:jc w:val="left"/>
      <w:textAlignment w:val="auto"/>
    </w:pPr>
    <w:rPr>
      <w:rFonts w:ascii="宋体" w:hAnsi="宋体"/>
      <w:b/>
      <w:bCs/>
      <w:sz w:val="28"/>
      <w:szCs w:val="28"/>
    </w:rPr>
  </w:style>
  <w:style w:type="paragraph" w:customStyle="1" w:styleId="1810">
    <w:name w:val="Cover-other"/>
    <w:basedOn w:val="1"/>
    <w:qFormat/>
    <w:uiPriority w:val="0"/>
    <w:pPr>
      <w:widowControl/>
      <w:overflowPunct w:val="0"/>
      <w:autoSpaceDE w:val="0"/>
      <w:autoSpaceDN w:val="0"/>
      <w:spacing w:line="240" w:lineRule="auto"/>
      <w:jc w:val="center"/>
    </w:pPr>
    <w:rPr>
      <w:rFonts w:ascii="Times" w:hAnsi="Times"/>
      <w:b/>
      <w:color w:val="000000"/>
    </w:rPr>
  </w:style>
  <w:style w:type="paragraph" w:customStyle="1" w:styleId="1811">
    <w:name w:val="样式 标题 2heading 2二级标题 + (中文) 宋体 四号 加粗 段前: 0 磅 段后: 0 磅 行距: ..."/>
    <w:basedOn w:val="4"/>
    <w:qFormat/>
    <w:uiPriority w:val="0"/>
    <w:pPr>
      <w:widowControl/>
      <w:numPr>
        <w:ilvl w:val="1"/>
        <w:numId w:val="0"/>
      </w:numPr>
      <w:adjustRightInd/>
      <w:spacing w:after="0" w:line="360" w:lineRule="auto"/>
      <w:textAlignment w:val="auto"/>
    </w:pPr>
    <w:rPr>
      <w:rFonts w:ascii="Arial" w:hAnsi="Arial" w:cs="宋体"/>
      <w:kern w:val="2"/>
      <w:sz w:val="28"/>
      <w:szCs w:val="20"/>
    </w:rPr>
  </w:style>
  <w:style w:type="paragraph" w:customStyle="1" w:styleId="1812">
    <w:name w:val="列表3"/>
    <w:basedOn w:val="1"/>
    <w:qFormat/>
    <w:uiPriority w:val="0"/>
    <w:pPr>
      <w:ind w:left="902" w:hanging="482"/>
    </w:pPr>
    <w:rPr>
      <w:rFonts w:ascii="昆仑仿宋" w:eastAsia="昆仑仿宋"/>
      <w:sz w:val="21"/>
    </w:rPr>
  </w:style>
  <w:style w:type="paragraph" w:customStyle="1" w:styleId="1813">
    <w:name w:val="1-大标题"/>
    <w:basedOn w:val="1"/>
    <w:qFormat/>
    <w:uiPriority w:val="0"/>
    <w:pPr>
      <w:adjustRightInd/>
      <w:spacing w:line="240" w:lineRule="auto"/>
      <w:jc w:val="center"/>
      <w:textAlignment w:val="auto"/>
    </w:pPr>
    <w:rPr>
      <w:rFonts w:eastAsia="黑体"/>
      <w:b/>
      <w:kern w:val="2"/>
      <w:sz w:val="52"/>
      <w:szCs w:val="24"/>
    </w:rPr>
  </w:style>
  <w:style w:type="paragraph" w:customStyle="1" w:styleId="1814">
    <w:name w:val="font6"/>
    <w:basedOn w:val="1"/>
    <w:qFormat/>
    <w:uiPriority w:val="0"/>
    <w:pPr>
      <w:widowControl/>
      <w:adjustRightInd/>
      <w:spacing w:before="100" w:beforeAutospacing="1" w:after="100" w:afterAutospacing="1" w:line="240" w:lineRule="auto"/>
      <w:jc w:val="left"/>
      <w:textAlignment w:val="auto"/>
    </w:pPr>
    <w:rPr>
      <w:rFonts w:hint="eastAsia" w:ascii="宋体" w:hAnsi="宋体" w:cs="Arial Unicode MS"/>
      <w:sz w:val="18"/>
      <w:szCs w:val="18"/>
    </w:rPr>
  </w:style>
  <w:style w:type="paragraph" w:customStyle="1" w:styleId="1815">
    <w:name w:val="样式 小四 段前: 3.9 磅 行距: 多倍行距 1.25 字行"/>
    <w:basedOn w:val="1"/>
    <w:qFormat/>
    <w:uiPriority w:val="0"/>
    <w:pPr>
      <w:adjustRightInd/>
      <w:spacing w:before="78" w:line="300" w:lineRule="auto"/>
      <w:ind w:firstLine="480" w:firstLineChars="200"/>
      <w:textAlignment w:val="auto"/>
    </w:pPr>
    <w:rPr>
      <w:rFonts w:ascii="Arial" w:hAnsi="Arial" w:cs="宋体"/>
      <w:kern w:val="2"/>
    </w:rPr>
  </w:style>
  <w:style w:type="paragraph" w:customStyle="1" w:styleId="1816">
    <w:name w:val="Special Text"/>
    <w:basedOn w:val="1"/>
    <w:qFormat/>
    <w:uiPriority w:val="0"/>
    <w:pPr>
      <w:widowControl/>
      <w:autoSpaceDE w:val="0"/>
      <w:autoSpaceDN w:val="0"/>
      <w:jc w:val="left"/>
      <w:textAlignment w:val="auto"/>
    </w:pPr>
    <w:rPr>
      <w:rFonts w:ascii="Arial" w:hAnsi="Arial" w:cs="Arial"/>
      <w:sz w:val="20"/>
      <w:lang w:eastAsia="zh-TW"/>
    </w:rPr>
  </w:style>
  <w:style w:type="paragraph" w:customStyle="1" w:styleId="1817">
    <w:name w:val="样式 (西文) 宋体 五号 居中"/>
    <w:basedOn w:val="1"/>
    <w:qFormat/>
    <w:uiPriority w:val="0"/>
    <w:pPr>
      <w:adjustRightInd/>
      <w:jc w:val="center"/>
      <w:textAlignment w:val="auto"/>
    </w:pPr>
    <w:rPr>
      <w:rFonts w:ascii="宋体" w:hAnsi="宋体" w:cs="宋体"/>
      <w:kern w:val="2"/>
    </w:rPr>
  </w:style>
  <w:style w:type="paragraph" w:customStyle="1" w:styleId="1818">
    <w:name w:val="Char Char Char Char Char Char Char Char Char Char Char Char Char Char Char Char2 Char1"/>
    <w:basedOn w:val="1"/>
    <w:qFormat/>
    <w:uiPriority w:val="0"/>
    <w:pPr>
      <w:widowControl/>
      <w:adjustRightInd/>
      <w:spacing w:after="160" w:line="240" w:lineRule="exact"/>
      <w:jc w:val="left"/>
      <w:textAlignment w:val="auto"/>
    </w:pPr>
    <w:rPr>
      <w:rFonts w:ascii="Verdana" w:hAnsi="Verdana"/>
      <w:sz w:val="20"/>
      <w:lang w:eastAsia="en-US"/>
    </w:rPr>
  </w:style>
  <w:style w:type="paragraph" w:customStyle="1" w:styleId="1819">
    <w:name w:val="b12"/>
    <w:basedOn w:val="1"/>
    <w:qFormat/>
    <w:uiPriority w:val="0"/>
    <w:pPr>
      <w:widowControl/>
      <w:adjustRightInd/>
      <w:spacing w:before="100" w:beforeAutospacing="1" w:after="100" w:afterAutospacing="1" w:line="384" w:lineRule="auto"/>
      <w:jc w:val="left"/>
      <w:textAlignment w:val="auto"/>
    </w:pPr>
    <w:rPr>
      <w:color w:val="666666"/>
      <w:sz w:val="18"/>
      <w:szCs w:val="18"/>
    </w:rPr>
  </w:style>
  <w:style w:type="paragraph" w:customStyle="1" w:styleId="1820">
    <w:name w:val="Table_Heading_Center"/>
    <w:basedOn w:val="1"/>
    <w:qFormat/>
    <w:uiPriority w:val="0"/>
    <w:pPr>
      <w:keepNext/>
      <w:keepLines/>
      <w:widowControl/>
      <w:adjustRightInd/>
      <w:spacing w:before="40" w:after="40" w:line="240" w:lineRule="auto"/>
      <w:jc w:val="center"/>
      <w:textAlignment w:val="auto"/>
    </w:pPr>
    <w:rPr>
      <w:rFonts w:ascii="Arial" w:hAnsi="Arial"/>
      <w:b/>
      <w:sz w:val="20"/>
    </w:rPr>
  </w:style>
  <w:style w:type="paragraph" w:customStyle="1" w:styleId="1821">
    <w:name w:val="font9"/>
    <w:basedOn w:val="1"/>
    <w:qFormat/>
    <w:uiPriority w:val="0"/>
    <w:pPr>
      <w:widowControl/>
      <w:adjustRightInd/>
      <w:spacing w:before="100" w:beforeAutospacing="1" w:after="100" w:afterAutospacing="1" w:line="240" w:lineRule="auto"/>
      <w:jc w:val="left"/>
      <w:textAlignment w:val="auto"/>
    </w:pPr>
    <w:rPr>
      <w:color w:val="FF0000"/>
      <w:sz w:val="20"/>
    </w:rPr>
  </w:style>
  <w:style w:type="paragraph" w:customStyle="1" w:styleId="1822">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1823">
    <w:name w:val="NW标题2"/>
    <w:next w:val="1"/>
    <w:qFormat/>
    <w:uiPriority w:val="0"/>
    <w:pPr>
      <w:keepNext/>
      <w:spacing w:before="360" w:after="120"/>
      <w:outlineLvl w:val="2"/>
    </w:pPr>
    <w:rPr>
      <w:rFonts w:ascii="Times New Roman" w:hAnsi="Times New Roman" w:eastAsia="黑体" w:cs="Times New Roman"/>
      <w:b/>
      <w:sz w:val="30"/>
      <w:lang w:val="en-US" w:eastAsia="zh-CN" w:bidi="ar-SA"/>
    </w:rPr>
  </w:style>
  <w:style w:type="paragraph" w:customStyle="1" w:styleId="1824">
    <w:name w:val="Map title con"/>
    <w:basedOn w:val="1"/>
    <w:qFormat/>
    <w:uiPriority w:val="0"/>
    <w:pPr>
      <w:pBdr>
        <w:top w:val="single" w:color="auto" w:sz="6" w:space="0"/>
      </w:pBdr>
      <w:autoSpaceDE w:val="0"/>
      <w:autoSpaceDN w:val="0"/>
      <w:spacing w:line="240" w:lineRule="auto"/>
      <w:jc w:val="left"/>
      <w:textAlignment w:val="auto"/>
    </w:pPr>
    <w:rPr>
      <w:rFonts w:ascii="Arial" w:hAnsi="Arial"/>
      <w:b/>
      <w:bCs/>
      <w:sz w:val="32"/>
      <w:szCs w:val="32"/>
    </w:rPr>
  </w:style>
  <w:style w:type="paragraph" w:customStyle="1" w:styleId="1825">
    <w:name w:val="列举项目"/>
    <w:basedOn w:val="624"/>
    <w:qFormat/>
    <w:uiPriority w:val="0"/>
    <w:pPr>
      <w:widowControl/>
      <w:numPr>
        <w:ilvl w:val="0"/>
        <w:numId w:val="78"/>
      </w:numPr>
      <w:tabs>
        <w:tab w:val="clear" w:pos="540"/>
      </w:tabs>
      <w:adjustRightInd/>
      <w:ind w:left="900" w:right="0"/>
    </w:pPr>
    <w:rPr>
      <w:rFonts w:cs="宋体"/>
      <w:bCs w:val="0"/>
      <w:color w:val="auto"/>
      <w:kern w:val="0"/>
      <w:sz w:val="21"/>
      <w:szCs w:val="20"/>
    </w:rPr>
  </w:style>
  <w:style w:type="paragraph" w:customStyle="1" w:styleId="1826">
    <w:name w:val="样式 标题 3第二层条第三层h3H31.1.1 标题 3l3CT3h4Heading 3 - old3rd..."/>
    <w:basedOn w:val="5"/>
    <w:qFormat/>
    <w:uiPriority w:val="0"/>
    <w:pPr>
      <w:numPr>
        <w:ilvl w:val="2"/>
        <w:numId w:val="0"/>
      </w:numPr>
      <w:tabs>
        <w:tab w:val="left" w:pos="900"/>
      </w:tabs>
      <w:adjustRightInd/>
      <w:spacing w:before="240" w:line="240" w:lineRule="auto"/>
      <w:ind w:left="833" w:hanging="720"/>
      <w:jc w:val="left"/>
      <w:textAlignment w:val="auto"/>
    </w:pPr>
    <w:rPr>
      <w:rFonts w:cs="宋体"/>
      <w:kern w:val="2"/>
      <w:szCs w:val="20"/>
    </w:rPr>
  </w:style>
  <w:style w:type="paragraph" w:customStyle="1" w:styleId="1827">
    <w:name w:val="CM22"/>
    <w:basedOn w:val="898"/>
    <w:next w:val="898"/>
    <w:qFormat/>
    <w:uiPriority w:val="0"/>
    <w:pPr>
      <w:spacing w:line="546" w:lineRule="atLeast"/>
    </w:pPr>
    <w:rPr>
      <w:rFonts w:ascii="黑体" w:hAnsi="Times New Roman" w:eastAsia="黑体" w:cs="Times New Roman"/>
      <w:color w:val="auto"/>
    </w:rPr>
  </w:style>
  <w:style w:type="paragraph" w:customStyle="1" w:styleId="1828">
    <w:name w:val="wz1"/>
    <w:basedOn w:val="1"/>
    <w:qFormat/>
    <w:uiPriority w:val="0"/>
    <w:pPr>
      <w:widowControl/>
      <w:adjustRightInd/>
      <w:spacing w:before="100" w:beforeAutospacing="1" w:after="100" w:afterAutospacing="1" w:line="240" w:lineRule="auto"/>
      <w:jc w:val="left"/>
      <w:textAlignment w:val="auto"/>
    </w:pPr>
    <w:rPr>
      <w:rFonts w:ascii="宋体" w:hAnsi="宋体" w:cs="Angsana New"/>
      <w:color w:val="000000"/>
      <w:szCs w:val="24"/>
    </w:rPr>
  </w:style>
  <w:style w:type="paragraph" w:customStyle="1" w:styleId="1829">
    <w:name w:val="xl77"/>
    <w:basedOn w:val="1"/>
    <w:qFormat/>
    <w:uiPriority w:val="0"/>
    <w:pPr>
      <w:widowControl/>
      <w:pBdr>
        <w:top w:val="single" w:color="auto" w:sz="4" w:space="0"/>
        <w:left w:val="single" w:color="auto" w:sz="4" w:space="0"/>
        <w:bottom w:val="single" w:color="auto" w:sz="8" w:space="0"/>
        <w:right w:val="single" w:color="auto" w:sz="4" w:space="0"/>
      </w:pBdr>
      <w:adjustRightInd/>
      <w:spacing w:before="100" w:beforeAutospacing="1" w:after="100" w:afterAutospacing="1" w:line="240" w:lineRule="auto"/>
      <w:jc w:val="left"/>
      <w:textAlignment w:val="auto"/>
    </w:pPr>
    <w:rPr>
      <w:rFonts w:ascii="宋体" w:hAnsi="宋体"/>
      <w:sz w:val="20"/>
    </w:rPr>
  </w:style>
  <w:style w:type="paragraph" w:customStyle="1" w:styleId="1830">
    <w:name w:val="样式 正文缩进正文（首行缩进两字）表正文正文非缩进标题4 + 行距: 1.5 倍行距"/>
    <w:basedOn w:val="25"/>
    <w:qFormat/>
    <w:uiPriority w:val="0"/>
    <w:pPr>
      <w:adjustRightInd/>
      <w:ind w:firstLine="510" w:firstLineChars="0"/>
      <w:textAlignment w:val="auto"/>
    </w:pPr>
    <w:rPr>
      <w:rFonts w:ascii="Arial" w:hAnsi="Arial" w:cs="Arial"/>
      <w:spacing w:val="4"/>
      <w:kern w:val="2"/>
      <w:sz w:val="21"/>
      <w:szCs w:val="20"/>
    </w:rPr>
  </w:style>
  <w:style w:type="paragraph" w:customStyle="1" w:styleId="1831">
    <w:name w:val="CM44"/>
    <w:basedOn w:val="898"/>
    <w:next w:val="898"/>
    <w:qFormat/>
    <w:uiPriority w:val="0"/>
    <w:pPr>
      <w:spacing w:line="626" w:lineRule="atLeast"/>
    </w:pPr>
    <w:rPr>
      <w:rFonts w:ascii="黑体" w:hAnsi="Times New Roman" w:eastAsia="黑体" w:cs="Times New Roman"/>
      <w:color w:val="auto"/>
    </w:rPr>
  </w:style>
  <w:style w:type="paragraph" w:customStyle="1" w:styleId="1832">
    <w:name w:val="int"/>
    <w:basedOn w:val="1"/>
    <w:qFormat/>
    <w:uiPriority w:val="0"/>
    <w:pPr>
      <w:adjustRightInd/>
      <w:ind w:firstLine="454"/>
      <w:textAlignment w:val="auto"/>
    </w:pPr>
    <w:rPr>
      <w:kern w:val="2"/>
      <w:szCs w:val="24"/>
    </w:rPr>
  </w:style>
  <w:style w:type="paragraph" w:customStyle="1" w:styleId="1833">
    <w:name w:val="Table text"/>
    <w:basedOn w:val="1"/>
    <w:qFormat/>
    <w:uiPriority w:val="0"/>
    <w:pPr>
      <w:widowControl/>
      <w:adjustRightInd/>
      <w:jc w:val="left"/>
      <w:textAlignment w:val="auto"/>
    </w:pPr>
    <w:rPr>
      <w:snapToGrid w:val="0"/>
      <w:sz w:val="20"/>
      <w:lang w:eastAsia="en-US"/>
    </w:rPr>
  </w:style>
  <w:style w:type="paragraph" w:customStyle="1" w:styleId="1834">
    <w:name w:val="标题1级"/>
    <w:basedOn w:val="1"/>
    <w:qFormat/>
    <w:uiPriority w:val="0"/>
    <w:pPr>
      <w:adjustRightInd/>
      <w:spacing w:line="240" w:lineRule="auto"/>
      <w:jc w:val="center"/>
      <w:textAlignment w:val="auto"/>
      <w:outlineLvl w:val="0"/>
    </w:pPr>
    <w:rPr>
      <w:b/>
      <w:kern w:val="2"/>
      <w:sz w:val="28"/>
      <w:szCs w:val="28"/>
    </w:rPr>
  </w:style>
  <w:style w:type="paragraph" w:customStyle="1" w:styleId="1835">
    <w:name w:val="正文表格标准"/>
    <w:basedOn w:val="1"/>
    <w:qFormat/>
    <w:uiPriority w:val="0"/>
    <w:pPr>
      <w:adjustRightInd/>
      <w:jc w:val="left"/>
      <w:textAlignment w:val="auto"/>
    </w:pPr>
    <w:rPr>
      <w:sz w:val="21"/>
    </w:rPr>
  </w:style>
  <w:style w:type="paragraph" w:customStyle="1" w:styleId="1836">
    <w:name w:val="封面样式 _正文 + 加粗 首行缩进:  2 字符"/>
    <w:basedOn w:val="258"/>
    <w:qFormat/>
    <w:uiPriority w:val="0"/>
    <w:pPr>
      <w:adjustRightInd w:val="0"/>
      <w:snapToGrid w:val="0"/>
      <w:ind w:firstLine="482" w:firstLineChars="200"/>
    </w:pPr>
    <w:rPr>
      <w:rFonts w:cs="宋体"/>
      <w:b/>
      <w:bCs/>
      <w:kern w:val="2"/>
      <w:szCs w:val="20"/>
    </w:rPr>
  </w:style>
  <w:style w:type="paragraph" w:customStyle="1" w:styleId="1837">
    <w:name w:val="项目1"/>
    <w:basedOn w:val="1"/>
    <w:qFormat/>
    <w:uiPriority w:val="0"/>
    <w:pPr>
      <w:adjustRightInd/>
      <w:ind w:firstLine="420" w:firstLineChars="200"/>
      <w:textAlignment w:val="auto"/>
    </w:pPr>
    <w:rPr>
      <w:rFonts w:ascii="宋体" w:hAnsi="宋体"/>
      <w:kern w:val="2"/>
      <w:sz w:val="21"/>
      <w:szCs w:val="21"/>
    </w:rPr>
  </w:style>
  <w:style w:type="paragraph" w:customStyle="1" w:styleId="1838">
    <w:name w:val="CBR-CAPTION"/>
    <w:basedOn w:val="1"/>
    <w:qFormat/>
    <w:uiPriority w:val="0"/>
    <w:pPr>
      <w:widowControl/>
      <w:adjustRightInd/>
      <w:spacing w:line="240" w:lineRule="auto"/>
      <w:textAlignment w:val="auto"/>
    </w:pPr>
    <w:rPr>
      <w:rFonts w:ascii="Arial" w:hAnsi="Arial"/>
      <w:b/>
      <w:sz w:val="26"/>
      <w:lang w:eastAsia="en-US"/>
    </w:rPr>
  </w:style>
  <w:style w:type="paragraph" w:customStyle="1" w:styleId="1839">
    <w:name w:val="编程步骤"/>
    <w:basedOn w:val="1"/>
    <w:qFormat/>
    <w:uiPriority w:val="0"/>
    <w:pPr>
      <w:shd w:val="clear" w:color="auto" w:fill="E0E0E0"/>
      <w:snapToGrid w:val="0"/>
      <w:spacing w:line="240" w:lineRule="atLeast"/>
      <w:ind w:left="420" w:leftChars="200"/>
      <w:textAlignment w:val="auto"/>
    </w:pPr>
    <w:rPr>
      <w:rFonts w:ascii="Arial" w:hAnsi="Arial" w:eastAsia="黑体" w:cs="Arial"/>
      <w:sz w:val="18"/>
      <w:szCs w:val="18"/>
    </w:rPr>
  </w:style>
  <w:style w:type="paragraph" w:customStyle="1" w:styleId="1840">
    <w:name w:val="Number List"/>
    <w:basedOn w:val="1"/>
    <w:qFormat/>
    <w:uiPriority w:val="0"/>
    <w:pPr>
      <w:adjustRightInd/>
      <w:spacing w:after="120" w:line="240" w:lineRule="auto"/>
      <w:ind w:left="720" w:hanging="360"/>
      <w:jc w:val="left"/>
      <w:textAlignment w:val="auto"/>
    </w:pPr>
  </w:style>
  <w:style w:type="paragraph" w:customStyle="1" w:styleId="1841">
    <w:name w:val="Char1 Char Char Char"/>
    <w:basedOn w:val="1"/>
    <w:qFormat/>
    <w:uiPriority w:val="0"/>
    <w:pPr>
      <w:widowControl/>
      <w:adjustRightInd/>
      <w:spacing w:after="160" w:line="240" w:lineRule="exact"/>
      <w:jc w:val="left"/>
      <w:textAlignment w:val="auto"/>
    </w:pPr>
    <w:rPr>
      <w:rFonts w:ascii="宋体" w:hAnsi="宋体"/>
      <w:sz w:val="20"/>
      <w:lang w:eastAsia="en-US"/>
    </w:rPr>
  </w:style>
  <w:style w:type="paragraph" w:customStyle="1" w:styleId="1842">
    <w:name w:val="font13"/>
    <w:basedOn w:val="1"/>
    <w:qFormat/>
    <w:uiPriority w:val="0"/>
    <w:pPr>
      <w:widowControl/>
      <w:adjustRightInd/>
      <w:spacing w:before="100" w:beforeAutospacing="1" w:after="100" w:afterAutospacing="1" w:line="240" w:lineRule="auto"/>
      <w:jc w:val="left"/>
      <w:textAlignment w:val="auto"/>
    </w:pPr>
    <w:rPr>
      <w:rFonts w:ascii="宋体" w:hAnsi="宋体"/>
      <w:b/>
      <w:bCs/>
      <w:i/>
      <w:iCs/>
      <w:color w:val="FF0000"/>
      <w:sz w:val="28"/>
      <w:szCs w:val="28"/>
    </w:rPr>
  </w:style>
  <w:style w:type="paragraph" w:customStyle="1" w:styleId="1843">
    <w:name w:val="目次、标准名称标题"/>
    <w:basedOn w:val="1176"/>
    <w:next w:val="394"/>
    <w:qFormat/>
    <w:uiPriority w:val="0"/>
    <w:pPr>
      <w:tabs>
        <w:tab w:val="clear" w:pos="422"/>
      </w:tabs>
      <w:spacing w:line="460" w:lineRule="exact"/>
      <w:ind w:left="0" w:firstLine="0"/>
    </w:pPr>
  </w:style>
  <w:style w:type="paragraph" w:customStyle="1" w:styleId="1844">
    <w:name w:val="自定义表"/>
    <w:basedOn w:val="1"/>
    <w:next w:val="234"/>
    <w:qFormat/>
    <w:uiPriority w:val="0"/>
    <w:pPr>
      <w:adjustRightInd/>
      <w:spacing w:line="240" w:lineRule="auto"/>
      <w:textAlignment w:val="auto"/>
    </w:pPr>
    <w:rPr>
      <w:kern w:val="2"/>
      <w:sz w:val="21"/>
      <w:szCs w:val="24"/>
    </w:rPr>
  </w:style>
  <w:style w:type="paragraph" w:customStyle="1" w:styleId="1845">
    <w:name w:val="CM38"/>
    <w:basedOn w:val="898"/>
    <w:next w:val="898"/>
    <w:qFormat/>
    <w:uiPriority w:val="0"/>
    <w:pPr>
      <w:spacing w:line="626" w:lineRule="atLeast"/>
    </w:pPr>
    <w:rPr>
      <w:rFonts w:ascii="黑体" w:hAnsi="Times New Roman" w:eastAsia="黑体" w:cs="Times New Roman"/>
      <w:color w:val="auto"/>
    </w:rPr>
  </w:style>
  <w:style w:type="paragraph" w:customStyle="1" w:styleId="1846">
    <w:name w:val="Char Char Char Char Char Char Char Char Char Char"/>
    <w:basedOn w:val="1"/>
    <w:qFormat/>
    <w:uiPriority w:val="0"/>
    <w:pPr>
      <w:adjustRightInd/>
      <w:spacing w:line="240" w:lineRule="auto"/>
      <w:textAlignment w:val="auto"/>
    </w:pPr>
    <w:rPr>
      <w:rFonts w:ascii="Tahoma" w:hAnsi="Tahoma"/>
      <w:kern w:val="2"/>
    </w:rPr>
  </w:style>
  <w:style w:type="paragraph" w:customStyle="1" w:styleId="1847">
    <w:name w:val="样式 正文缩进 + 左侧:  2 字符 段后: 0.5 行"/>
    <w:basedOn w:val="25"/>
    <w:qFormat/>
    <w:uiPriority w:val="0"/>
    <w:pPr>
      <w:keepLines/>
      <w:adjustRightInd/>
      <w:spacing w:after="120" w:line="240" w:lineRule="auto"/>
      <w:ind w:firstLine="200"/>
      <w:jc w:val="left"/>
      <w:textAlignment w:val="auto"/>
    </w:pPr>
    <w:rPr>
      <w:rFonts w:cs="宋体"/>
      <w:snapToGrid w:val="0"/>
      <w:sz w:val="21"/>
    </w:rPr>
  </w:style>
  <w:style w:type="paragraph" w:customStyle="1" w:styleId="1848">
    <w:name w:val="xl63"/>
    <w:basedOn w:val="1"/>
    <w:qFormat/>
    <w:uiPriority w:val="0"/>
    <w:pPr>
      <w:widowControl/>
      <w:pBdr>
        <w:top w:val="single" w:color="auto" w:sz="8" w:space="0"/>
        <w:left w:val="single" w:color="auto" w:sz="4" w:space="0"/>
        <w:bottom w:val="single" w:color="auto" w:sz="4" w:space="0"/>
        <w:right w:val="single" w:color="auto" w:sz="8" w:space="0"/>
      </w:pBdr>
      <w:shd w:val="clear" w:color="auto" w:fill="C0C0C0"/>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color w:val="000000"/>
      <w:sz w:val="16"/>
      <w:szCs w:val="16"/>
      <w:lang w:eastAsia="en-US"/>
    </w:rPr>
  </w:style>
  <w:style w:type="paragraph" w:customStyle="1" w:styleId="1849">
    <w:name w:val="部分"/>
    <w:basedOn w:val="87"/>
    <w:next w:val="87"/>
    <w:qFormat/>
    <w:uiPriority w:val="0"/>
    <w:pPr>
      <w:widowControl w:val="0"/>
      <w:ind w:left="3060"/>
    </w:pPr>
    <w:rPr>
      <w:rFonts w:eastAsia="黑体"/>
      <w:kern w:val="2"/>
      <w:sz w:val="36"/>
    </w:rPr>
  </w:style>
  <w:style w:type="paragraph" w:customStyle="1" w:styleId="1850">
    <w:name w:val="*6. Head 3"/>
    <w:basedOn w:val="898"/>
    <w:next w:val="898"/>
    <w:qFormat/>
    <w:uiPriority w:val="0"/>
    <w:pPr>
      <w:spacing w:before="180" w:after="60"/>
    </w:pPr>
    <w:rPr>
      <w:rFonts w:ascii="Garamond" w:hAnsi="Garamond" w:eastAsia="宋体" w:cs="Times New Roman"/>
      <w:color w:val="auto"/>
    </w:rPr>
  </w:style>
  <w:style w:type="paragraph" w:customStyle="1" w:styleId="1851">
    <w:name w:val="标题 3（绿盟科技）"/>
    <w:basedOn w:val="5"/>
    <w:next w:val="598"/>
    <w:qFormat/>
    <w:uiPriority w:val="0"/>
    <w:pPr>
      <w:numPr>
        <w:ilvl w:val="0"/>
        <w:numId w:val="48"/>
      </w:numPr>
      <w:tabs>
        <w:tab w:val="left" w:pos="960"/>
      </w:tabs>
      <w:adjustRightInd/>
      <w:spacing w:before="260" w:after="260" w:line="415" w:lineRule="auto"/>
      <w:jc w:val="left"/>
      <w:textAlignment w:val="auto"/>
    </w:pPr>
    <w:rPr>
      <w:rFonts w:ascii="Arial" w:hAnsi="Arial" w:eastAsia="黑体" w:cs="Arial"/>
      <w:bCs w:val="0"/>
      <w:szCs w:val="30"/>
    </w:rPr>
  </w:style>
  <w:style w:type="paragraph" w:customStyle="1" w:styleId="1852">
    <w:name w:val="Char Char Char Char Char Char Char Char Char"/>
    <w:basedOn w:val="1"/>
    <w:qFormat/>
    <w:uiPriority w:val="0"/>
    <w:pPr>
      <w:widowControl/>
      <w:numPr>
        <w:ilvl w:val="0"/>
        <w:numId w:val="79"/>
      </w:numPr>
      <w:adjustRightInd/>
      <w:spacing w:after="160" w:line="240" w:lineRule="exact"/>
      <w:ind w:left="0" w:firstLine="0"/>
      <w:jc w:val="left"/>
      <w:textAlignment w:val="auto"/>
    </w:pPr>
    <w:rPr>
      <w:rFonts w:ascii="Verdana" w:hAnsi="Verdana" w:eastAsia="仿宋_GB2312"/>
      <w:lang w:eastAsia="en-US"/>
    </w:rPr>
  </w:style>
  <w:style w:type="paragraph" w:customStyle="1" w:styleId="1853">
    <w:name w:val="Char4 Char Char Char"/>
    <w:basedOn w:val="1"/>
    <w:qFormat/>
    <w:uiPriority w:val="0"/>
    <w:pPr>
      <w:widowControl/>
      <w:adjustRightInd/>
      <w:snapToGrid w:val="0"/>
      <w:spacing w:after="160" w:line="300" w:lineRule="auto"/>
      <w:jc w:val="left"/>
      <w:textAlignment w:val="auto"/>
    </w:pPr>
    <w:rPr>
      <w:rFonts w:ascii="仿宋_GB2312" w:hAnsi="Verdana" w:eastAsia="仿宋_GB2312"/>
      <w:b/>
      <w:sz w:val="28"/>
      <w:szCs w:val="28"/>
      <w:lang w:eastAsia="en-US"/>
    </w:rPr>
  </w:style>
  <w:style w:type="paragraph" w:customStyle="1" w:styleId="1854">
    <w:name w:val="Char1 Char Char Char1"/>
    <w:basedOn w:val="1"/>
    <w:qFormat/>
    <w:uiPriority w:val="0"/>
    <w:pPr>
      <w:adjustRightInd/>
      <w:spacing w:line="240" w:lineRule="auto"/>
      <w:textAlignment w:val="auto"/>
    </w:pPr>
    <w:rPr>
      <w:rFonts w:ascii="Tahoma" w:hAnsi="Tahoma"/>
      <w:kern w:val="2"/>
    </w:rPr>
  </w:style>
  <w:style w:type="paragraph" w:customStyle="1" w:styleId="1855">
    <w:name w:val="1234"/>
    <w:basedOn w:val="1187"/>
    <w:qFormat/>
    <w:uiPriority w:val="0"/>
    <w:pPr>
      <w:numPr>
        <w:ilvl w:val="0"/>
        <w:numId w:val="0"/>
      </w:numPr>
      <w:tabs>
        <w:tab w:val="clear" w:pos="900"/>
      </w:tabs>
      <w:ind w:left="1900" w:hanging="420"/>
    </w:pPr>
  </w:style>
  <w:style w:type="paragraph" w:customStyle="1" w:styleId="1856">
    <w:name w:val="Char2 Char Char Char Char Char Char"/>
    <w:basedOn w:val="1"/>
    <w:qFormat/>
    <w:uiPriority w:val="0"/>
    <w:pPr>
      <w:adjustRightInd/>
      <w:spacing w:line="240" w:lineRule="auto"/>
      <w:textAlignment w:val="auto"/>
    </w:pPr>
    <w:rPr>
      <w:rFonts w:ascii="Tahoma" w:hAnsi="Tahoma"/>
      <w:kern w:val="2"/>
    </w:rPr>
  </w:style>
  <w:style w:type="paragraph" w:customStyle="1" w:styleId="1857">
    <w:name w:val="圆点"/>
    <w:basedOn w:val="258"/>
    <w:qFormat/>
    <w:uiPriority w:val="0"/>
    <w:pPr>
      <w:tabs>
        <w:tab w:val="left" w:pos="0"/>
      </w:tabs>
      <w:adjustRightInd w:val="0"/>
      <w:snapToGrid w:val="0"/>
    </w:pPr>
    <w:rPr>
      <w:kern w:val="2"/>
    </w:rPr>
  </w:style>
  <w:style w:type="paragraph" w:customStyle="1" w:styleId="1858">
    <w:name w:val="样式 正文（首行缩进两字） + 首行缩进:  2 字符 段后: 0.5 行 行距: 1.5 倍行距"/>
    <w:basedOn w:val="25"/>
    <w:qFormat/>
    <w:uiPriority w:val="0"/>
    <w:pPr>
      <w:adjustRightInd/>
      <w:snapToGrid w:val="0"/>
      <w:textAlignment w:val="auto"/>
    </w:pPr>
    <w:rPr>
      <w:kern w:val="2"/>
    </w:rPr>
  </w:style>
  <w:style w:type="paragraph" w:customStyle="1" w:styleId="1859">
    <w:name w:val="T标题5"/>
    <w:basedOn w:val="7"/>
    <w:qFormat/>
    <w:uiPriority w:val="0"/>
    <w:pPr>
      <w:numPr>
        <w:ilvl w:val="4"/>
        <w:numId w:val="0"/>
      </w:numPr>
      <w:tabs>
        <w:tab w:val="left" w:pos="576"/>
      </w:tabs>
      <w:adjustRightInd/>
      <w:spacing w:beforeLines="50" w:after="120" w:afterLines="50" w:line="377" w:lineRule="auto"/>
      <w:ind w:left="576" w:hanging="576"/>
      <w:textAlignment w:val="auto"/>
    </w:pPr>
    <w:rPr>
      <w:rFonts w:ascii="宋体" w:hAnsi="宋体"/>
      <w:bCs w:val="0"/>
      <w:kern w:val="2"/>
      <w:szCs w:val="30"/>
    </w:rPr>
  </w:style>
  <w:style w:type="paragraph" w:customStyle="1" w:styleId="1860">
    <w:name w:val="标题 37"/>
    <w:basedOn w:val="1"/>
    <w:qFormat/>
    <w:uiPriority w:val="0"/>
    <w:pPr>
      <w:snapToGrid w:val="0"/>
      <w:spacing w:line="240" w:lineRule="auto"/>
      <w:ind w:left="-2"/>
      <w:textAlignment w:val="auto"/>
    </w:pPr>
    <w:rPr>
      <w:rFonts w:ascii="Arial" w:hAnsi="Arial" w:cs="Arial"/>
      <w:kern w:val="2"/>
      <w:sz w:val="21"/>
      <w:szCs w:val="24"/>
    </w:rPr>
  </w:style>
  <w:style w:type="paragraph" w:customStyle="1" w:styleId="1861">
    <w:name w:val="标题 31"/>
    <w:basedOn w:val="1"/>
    <w:next w:val="25"/>
    <w:qFormat/>
    <w:uiPriority w:val="0"/>
    <w:pPr>
      <w:keepNext/>
      <w:keepLines/>
      <w:adjustRightInd/>
      <w:spacing w:before="260" w:after="260" w:line="416" w:lineRule="auto"/>
      <w:ind w:left="993"/>
      <w:textAlignment w:val="auto"/>
      <w:outlineLvl w:val="2"/>
    </w:pPr>
    <w:rPr>
      <w:b/>
      <w:bCs/>
      <w:kern w:val="2"/>
      <w:sz w:val="32"/>
      <w:szCs w:val="32"/>
    </w:rPr>
  </w:style>
  <w:style w:type="paragraph" w:customStyle="1" w:styleId="1862">
    <w:name w:val="Char Char Char1"/>
    <w:basedOn w:val="1"/>
    <w:qFormat/>
    <w:uiPriority w:val="0"/>
    <w:pPr>
      <w:adjustRightInd/>
      <w:spacing w:line="240" w:lineRule="auto"/>
      <w:textAlignment w:val="auto"/>
    </w:pPr>
    <w:rPr>
      <w:rFonts w:ascii="Tahoma" w:hAnsi="Tahoma"/>
      <w:kern w:val="2"/>
    </w:rPr>
  </w:style>
  <w:style w:type="paragraph" w:customStyle="1" w:styleId="1863">
    <w:name w:val="xjc_正文"/>
    <w:basedOn w:val="25"/>
    <w:qFormat/>
    <w:uiPriority w:val="0"/>
    <w:pPr>
      <w:adjustRightInd/>
      <w:spacing w:afterLines="10" w:line="240" w:lineRule="auto"/>
      <w:ind w:firstLine="482" w:firstLineChars="0"/>
      <w:textAlignment w:val="auto"/>
    </w:pPr>
    <w:rPr>
      <w:rFonts w:ascii="Times New Roman" w:hAnsi="Times New Roman"/>
      <w:color w:val="000000"/>
      <w:kern w:val="2"/>
      <w:szCs w:val="20"/>
    </w:rPr>
  </w:style>
  <w:style w:type="paragraph" w:customStyle="1" w:styleId="1864">
    <w:name w:val="正文并列一级样式"/>
    <w:basedOn w:val="1"/>
    <w:qFormat/>
    <w:uiPriority w:val="0"/>
    <w:pPr>
      <w:numPr>
        <w:ilvl w:val="0"/>
        <w:numId w:val="80"/>
      </w:numPr>
      <w:spacing w:line="314" w:lineRule="atLeast"/>
      <w:ind w:left="782" w:hanging="357"/>
      <w:textAlignment w:val="auto"/>
    </w:pPr>
    <w:rPr>
      <w:sz w:val="21"/>
      <w:szCs w:val="21"/>
    </w:rPr>
  </w:style>
  <w:style w:type="paragraph" w:customStyle="1" w:styleId="1865">
    <w:name w:val="答复"/>
    <w:basedOn w:val="25"/>
    <w:next w:val="1"/>
    <w:qFormat/>
    <w:uiPriority w:val="0"/>
    <w:pPr>
      <w:adjustRightInd/>
      <w:ind w:firstLine="0"/>
      <w:textAlignment w:val="auto"/>
    </w:pPr>
    <w:rPr>
      <w:b/>
      <w:spacing w:val="20"/>
      <w:kern w:val="2"/>
    </w:rPr>
  </w:style>
  <w:style w:type="paragraph" w:customStyle="1" w:styleId="1866">
    <w:name w:val="样式 正文缩进正文（首行缩进两字）表正文正文非缩进特点段1四号正文不缩进特点 CharALT+Z水上软件 +..."/>
    <w:basedOn w:val="25"/>
    <w:qFormat/>
    <w:uiPriority w:val="0"/>
    <w:pPr>
      <w:adjustRightInd/>
      <w:textAlignment w:val="auto"/>
    </w:pPr>
    <w:rPr>
      <w:rFonts w:ascii="Times New Roman" w:hAnsi="Times New Roman"/>
      <w:kern w:val="2"/>
      <w:szCs w:val="20"/>
    </w:rPr>
  </w:style>
  <w:style w:type="paragraph" w:customStyle="1" w:styleId="1867">
    <w:name w:val="Item Step"/>
    <w:qFormat/>
    <w:uiPriority w:val="0"/>
    <w:pPr>
      <w:tabs>
        <w:tab w:val="left" w:pos="1644"/>
      </w:tabs>
      <w:spacing w:line="300" w:lineRule="auto"/>
      <w:ind w:left="1644" w:hanging="510"/>
      <w:jc w:val="both"/>
      <w:outlineLvl w:val="4"/>
    </w:pPr>
    <w:rPr>
      <w:rFonts w:ascii="Arial" w:hAnsi="Arial" w:eastAsia="宋体" w:cs="Arial"/>
      <w:sz w:val="21"/>
      <w:szCs w:val="21"/>
      <w:lang w:val="en-US" w:eastAsia="zh-CN" w:bidi="ar-SA"/>
    </w:rPr>
  </w:style>
  <w:style w:type="paragraph" w:customStyle="1" w:styleId="1868">
    <w:name w:val="font8"/>
    <w:basedOn w:val="1"/>
    <w:qFormat/>
    <w:uiPriority w:val="0"/>
    <w:pPr>
      <w:widowControl/>
      <w:adjustRightInd/>
      <w:spacing w:before="100" w:beforeAutospacing="1" w:after="100" w:afterAutospacing="1" w:line="240" w:lineRule="auto"/>
      <w:jc w:val="left"/>
      <w:textAlignment w:val="auto"/>
    </w:pPr>
    <w:rPr>
      <w:sz w:val="20"/>
    </w:rPr>
  </w:style>
  <w:style w:type="paragraph" w:customStyle="1" w:styleId="1869">
    <w:name w:val="样式 样式 样式 样式 _标题3 + 右侧:  0.37 厘米 + 右侧:  1 字符 + 右侧:  1 字符 + 右侧:  1...2"/>
    <w:basedOn w:val="999"/>
    <w:qFormat/>
    <w:uiPriority w:val="0"/>
    <w:pPr>
      <w:numPr>
        <w:ilvl w:val="0"/>
        <w:numId w:val="81"/>
      </w:numPr>
      <w:tabs>
        <w:tab w:val="clear" w:pos="2040"/>
      </w:tabs>
      <w:ind w:left="0" w:leftChars="0" w:hanging="567"/>
    </w:pPr>
  </w:style>
  <w:style w:type="paragraph" w:customStyle="1" w:styleId="1870">
    <w:name w:val="Pa0"/>
    <w:basedOn w:val="1"/>
    <w:next w:val="1"/>
    <w:qFormat/>
    <w:uiPriority w:val="0"/>
    <w:pPr>
      <w:autoSpaceDE w:val="0"/>
      <w:autoSpaceDN w:val="0"/>
      <w:spacing w:line="221" w:lineRule="atLeast"/>
      <w:jc w:val="left"/>
      <w:textAlignment w:val="auto"/>
    </w:pPr>
    <w:rPr>
      <w:rFonts w:ascii="JBBOMW+IBM-BodoniBELight" w:eastAsia="JBBOMW+IBM-BodoniBELight"/>
      <w:szCs w:val="24"/>
    </w:rPr>
  </w:style>
  <w:style w:type="paragraph" w:customStyle="1" w:styleId="1871">
    <w:name w:val="Continue line"/>
    <w:basedOn w:val="1"/>
    <w:qFormat/>
    <w:uiPriority w:val="0"/>
    <w:pPr>
      <w:keepLines/>
      <w:pBdr>
        <w:top w:val="single" w:color="auto" w:sz="6" w:space="0"/>
      </w:pBdr>
      <w:autoSpaceDE w:val="0"/>
      <w:autoSpaceDN w:val="0"/>
      <w:spacing w:line="240" w:lineRule="auto"/>
      <w:ind w:left="1728"/>
      <w:jc w:val="right"/>
      <w:textAlignment w:val="auto"/>
    </w:pPr>
    <w:rPr>
      <w:i/>
      <w:iCs/>
      <w:sz w:val="20"/>
    </w:rPr>
  </w:style>
  <w:style w:type="paragraph" w:customStyle="1" w:styleId="1872">
    <w:name w:val="默认段落字体 Para Char Char Char Char Char Char Char Char Char1 Char"/>
    <w:basedOn w:val="1"/>
    <w:qFormat/>
    <w:uiPriority w:val="0"/>
    <w:pPr>
      <w:adjustRightInd/>
      <w:spacing w:line="240" w:lineRule="auto"/>
      <w:textAlignment w:val="auto"/>
    </w:pPr>
    <w:rPr>
      <w:rFonts w:ascii="Tahoma" w:hAnsi="Tahoma"/>
      <w:kern w:val="2"/>
    </w:rPr>
  </w:style>
  <w:style w:type="paragraph" w:customStyle="1" w:styleId="1873">
    <w:name w:val="Subtitle Cover"/>
    <w:basedOn w:val="1"/>
    <w:next w:val="1"/>
    <w:qFormat/>
    <w:uiPriority w:val="0"/>
    <w:pPr>
      <w:keepNext/>
      <w:widowControl/>
      <w:pBdr>
        <w:top w:val="single" w:color="auto" w:sz="6" w:space="1"/>
      </w:pBdr>
      <w:snapToGrid w:val="0"/>
      <w:spacing w:after="5280" w:line="480" w:lineRule="exact"/>
      <w:ind w:left="-2"/>
      <w:jc w:val="left"/>
      <w:textAlignment w:val="auto"/>
    </w:pPr>
    <w:rPr>
      <w:rFonts w:ascii="Garamond" w:hAnsi="Garamond" w:cs="Arial"/>
      <w:spacing w:val="-15"/>
      <w:kern w:val="28"/>
      <w:sz w:val="44"/>
    </w:rPr>
  </w:style>
  <w:style w:type="paragraph" w:customStyle="1" w:styleId="1874">
    <w:name w:val="font15"/>
    <w:basedOn w:val="1"/>
    <w:qFormat/>
    <w:uiPriority w:val="0"/>
    <w:pPr>
      <w:widowControl/>
      <w:adjustRightInd/>
      <w:spacing w:before="100" w:beforeAutospacing="1" w:after="100" w:afterAutospacing="1" w:line="240" w:lineRule="auto"/>
      <w:jc w:val="left"/>
      <w:textAlignment w:val="auto"/>
    </w:pPr>
    <w:rPr>
      <w:color w:val="000000"/>
      <w:sz w:val="20"/>
    </w:rPr>
  </w:style>
  <w:style w:type="paragraph" w:customStyle="1" w:styleId="1875">
    <w:name w:val="标题3，章节第三层"/>
    <w:basedOn w:val="1"/>
    <w:next w:val="231"/>
    <w:qFormat/>
    <w:uiPriority w:val="0"/>
    <w:pPr>
      <w:tabs>
        <w:tab w:val="left" w:pos="1185"/>
      </w:tabs>
      <w:snapToGrid w:val="0"/>
      <w:spacing w:before="78" w:line="300" w:lineRule="auto"/>
      <w:ind w:left="672" w:hanging="567"/>
      <w:textAlignment w:val="auto"/>
      <w:outlineLvl w:val="2"/>
    </w:pPr>
    <w:rPr>
      <w:rFonts w:ascii="宋体" w:hAnsi="宋体"/>
      <w:b/>
      <w:kern w:val="44"/>
      <w:sz w:val="30"/>
      <w:szCs w:val="24"/>
    </w:rPr>
  </w:style>
  <w:style w:type="paragraph" w:customStyle="1" w:styleId="1876">
    <w:name w:val="xl35"/>
    <w:basedOn w:val="1"/>
    <w:qFormat/>
    <w:uiPriority w:val="0"/>
    <w:pPr>
      <w:widowControl/>
      <w:pBdr>
        <w:top w:val="single" w:color="auto" w:sz="4" w:space="0"/>
        <w:left w:val="single" w:color="auto" w:sz="8" w:space="0"/>
        <w:bottom w:val="single" w:color="auto" w:sz="8" w:space="0"/>
        <w:right w:val="single" w:color="auto" w:sz="4" w:space="0"/>
      </w:pBdr>
      <w:shd w:val="clear" w:color="auto" w:fill="CC99FF"/>
      <w:adjustRightInd/>
      <w:spacing w:before="100" w:beforeAutospacing="1" w:after="100" w:afterAutospacing="1"/>
      <w:ind w:left="200" w:leftChars="200" w:firstLine="200" w:firstLineChars="200"/>
      <w:jc w:val="center"/>
      <w:textAlignment w:val="auto"/>
    </w:pPr>
    <w:rPr>
      <w:rFonts w:ascii="Arial Unicode MS" w:hAnsi="Arial Unicode MS"/>
      <w:sz w:val="16"/>
      <w:szCs w:val="16"/>
    </w:rPr>
  </w:style>
  <w:style w:type="paragraph" w:customStyle="1" w:styleId="1877">
    <w:name w:val="xl65"/>
    <w:basedOn w:val="1"/>
    <w:qFormat/>
    <w:uiPriority w:val="0"/>
    <w:pPr>
      <w:widowControl/>
      <w:pBdr>
        <w:top w:val="single" w:color="auto" w:sz="8" w:space="0"/>
        <w:left w:val="single" w:color="auto" w:sz="8" w:space="0"/>
        <w:bottom w:val="single" w:color="auto" w:sz="4" w:space="0"/>
        <w:right w:val="single" w:color="auto" w:sz="4" w:space="0"/>
      </w:pBdr>
      <w:shd w:val="clear" w:color="auto" w:fill="C0C0C0"/>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color w:val="000000"/>
      <w:sz w:val="16"/>
      <w:szCs w:val="16"/>
      <w:lang w:eastAsia="en-US"/>
    </w:rPr>
  </w:style>
  <w:style w:type="paragraph" w:customStyle="1" w:styleId="1878">
    <w:name w:val="12v"/>
    <w:basedOn w:val="1"/>
    <w:qFormat/>
    <w:uiPriority w:val="0"/>
    <w:pPr>
      <w:widowControl/>
      <w:adjustRightInd/>
      <w:spacing w:before="100" w:beforeAutospacing="1" w:after="100" w:afterAutospacing="1" w:line="240" w:lineRule="auto"/>
      <w:jc w:val="left"/>
      <w:textAlignment w:val="auto"/>
    </w:pPr>
    <w:rPr>
      <w:rFonts w:hint="eastAsia" w:ascii="宋体" w:hAnsi="宋体"/>
      <w:sz w:val="18"/>
      <w:szCs w:val="18"/>
    </w:rPr>
  </w:style>
  <w:style w:type="paragraph" w:customStyle="1" w:styleId="1879">
    <w:name w:val="声明标题"/>
    <w:basedOn w:val="1"/>
    <w:qFormat/>
    <w:uiPriority w:val="0"/>
    <w:pPr>
      <w:widowControl/>
      <w:overflowPunct w:val="0"/>
      <w:autoSpaceDE w:val="0"/>
      <w:autoSpaceDN w:val="0"/>
      <w:spacing w:before="1680" w:after="600" w:line="400" w:lineRule="exact"/>
      <w:ind w:hanging="108"/>
      <w:jc w:val="left"/>
    </w:pPr>
    <w:rPr>
      <w:rFonts w:ascii="Arial" w:hAnsi="Arial" w:eastAsia="黑体"/>
      <w:b/>
      <w:bCs/>
      <w:sz w:val="36"/>
    </w:rPr>
  </w:style>
  <w:style w:type="paragraph" w:customStyle="1" w:styleId="1880">
    <w:name w:val="正文表标题"/>
    <w:next w:val="1"/>
    <w:qFormat/>
    <w:uiPriority w:val="0"/>
    <w:pPr>
      <w:jc w:val="center"/>
    </w:pPr>
    <w:rPr>
      <w:rFonts w:ascii="黑体" w:hAnsi="Times New Roman" w:eastAsia="黑体" w:cs="Times New Roman"/>
      <w:sz w:val="21"/>
      <w:lang w:val="en-US" w:eastAsia="zh-CN" w:bidi="ar-SA"/>
    </w:rPr>
  </w:style>
  <w:style w:type="paragraph" w:customStyle="1" w:styleId="1881">
    <w:name w:val="辑要页"/>
    <w:basedOn w:val="1"/>
    <w:qFormat/>
    <w:uiPriority w:val="0"/>
    <w:pPr>
      <w:widowControl/>
      <w:snapToGrid w:val="0"/>
      <w:spacing w:before="1200" w:after="1400" w:line="300" w:lineRule="auto"/>
      <w:jc w:val="center"/>
    </w:pPr>
    <w:rPr>
      <w:rFonts w:ascii="黑体" w:hAnsi="Arial" w:eastAsia="黑体"/>
      <w:spacing w:val="100"/>
      <w:sz w:val="32"/>
    </w:rPr>
  </w:style>
  <w:style w:type="paragraph" w:customStyle="1" w:styleId="1882">
    <w:name w:val="自定义小标题1"/>
    <w:basedOn w:val="8"/>
    <w:next w:val="234"/>
    <w:qFormat/>
    <w:uiPriority w:val="0"/>
    <w:pPr>
      <w:numPr>
        <w:ilvl w:val="5"/>
        <w:numId w:val="0"/>
      </w:numPr>
      <w:tabs>
        <w:tab w:val="left" w:pos="6120"/>
      </w:tabs>
      <w:adjustRightInd/>
      <w:spacing w:line="377" w:lineRule="auto"/>
      <w:ind w:left="981" w:hanging="425"/>
      <w:textAlignment w:val="auto"/>
    </w:pPr>
    <w:rPr>
      <w:rFonts w:ascii="Arial" w:hAnsi="Arial" w:eastAsia="黑体" w:cs="Times New Roman"/>
      <w:b w:val="0"/>
      <w:kern w:val="2"/>
    </w:rPr>
  </w:style>
  <w:style w:type="paragraph" w:customStyle="1" w:styleId="1883">
    <w:name w:val="Bullet 3"/>
    <w:basedOn w:val="1"/>
    <w:qFormat/>
    <w:uiPriority w:val="0"/>
    <w:pPr>
      <w:widowControl/>
      <w:tabs>
        <w:tab w:val="left" w:pos="2040"/>
      </w:tabs>
      <w:adjustRightInd/>
      <w:spacing w:line="240" w:lineRule="auto"/>
      <w:ind w:left="2040" w:leftChars="800" w:hanging="360" w:hangingChars="200"/>
      <w:jc w:val="left"/>
      <w:textAlignment w:val="auto"/>
    </w:pPr>
    <w:rPr>
      <w:rFonts w:ascii="Arial" w:hAnsi="Arial"/>
      <w:sz w:val="20"/>
      <w:szCs w:val="24"/>
      <w:lang w:eastAsia="en-US"/>
    </w:rPr>
  </w:style>
  <w:style w:type="paragraph" w:customStyle="1" w:styleId="1884">
    <w:name w:val="标题 4（绿盟科技）"/>
    <w:basedOn w:val="6"/>
    <w:next w:val="598"/>
    <w:qFormat/>
    <w:uiPriority w:val="0"/>
    <w:pPr>
      <w:widowControl/>
      <w:numPr>
        <w:ilvl w:val="3"/>
        <w:numId w:val="0"/>
      </w:numPr>
      <w:adjustRightInd/>
      <w:spacing w:before="280" w:after="156" w:line="376" w:lineRule="auto"/>
      <w:ind w:left="907" w:hanging="907"/>
      <w:jc w:val="left"/>
      <w:textAlignment w:val="auto"/>
    </w:pPr>
    <w:rPr>
      <w:rFonts w:ascii="Arial" w:hAnsi="Arial" w:eastAsia="黑体" w:cs="Times New Roman"/>
      <w:bCs w:val="0"/>
    </w:rPr>
  </w:style>
  <w:style w:type="paragraph" w:customStyle="1" w:styleId="1885">
    <w:name w:val="！表格（头）"/>
    <w:basedOn w:val="1"/>
    <w:qFormat/>
    <w:uiPriority w:val="0"/>
    <w:pPr>
      <w:framePr w:hSpace="181" w:wrap="around" w:vAnchor="text" w:hAnchor="margin" w:xAlign="center" w:y="1"/>
      <w:adjustRightInd/>
      <w:spacing w:beforeLines="50" w:line="240" w:lineRule="auto"/>
      <w:jc w:val="center"/>
      <w:textAlignment w:val="auto"/>
    </w:pPr>
    <w:rPr>
      <w:b/>
      <w:bCs/>
      <w:sz w:val="21"/>
      <w:szCs w:val="21"/>
    </w:rPr>
  </w:style>
  <w:style w:type="paragraph" w:customStyle="1" w:styleId="1886">
    <w:name w:val="样式 正文内容 + 首行缩进:  2 字符"/>
    <w:basedOn w:val="1067"/>
    <w:qFormat/>
    <w:uiPriority w:val="0"/>
    <w:rPr>
      <w:rFonts w:ascii="宋体" w:hAnsi="宋体" w:cs="宋体"/>
      <w:kern w:val="2"/>
      <w:szCs w:val="20"/>
    </w:rPr>
  </w:style>
  <w:style w:type="paragraph" w:customStyle="1" w:styleId="1887">
    <w:name w:val="样式 样式 _标题4 + 段前: 14 磅 段后: 14.5 磅 行距: 多倍行距 1.57 字行 + 右侧:  1 字符"/>
    <w:basedOn w:val="1510"/>
    <w:qFormat/>
    <w:uiPriority w:val="0"/>
    <w:pPr/>
  </w:style>
  <w:style w:type="paragraph" w:customStyle="1" w:styleId="1888">
    <w:name w:val="Bullets L1"/>
    <w:basedOn w:val="1"/>
    <w:qFormat/>
    <w:uiPriority w:val="0"/>
    <w:pPr>
      <w:widowControl/>
      <w:tabs>
        <w:tab w:val="left" w:pos="425"/>
      </w:tabs>
      <w:adjustRightInd/>
      <w:spacing w:before="60" w:after="60" w:line="240" w:lineRule="auto"/>
      <w:jc w:val="left"/>
      <w:textAlignment w:val="auto"/>
    </w:pPr>
    <w:rPr>
      <w:rFonts w:ascii="Arial" w:hAnsi="Arial"/>
      <w:sz w:val="20"/>
    </w:rPr>
  </w:style>
  <w:style w:type="paragraph" w:customStyle="1" w:styleId="1889">
    <w:name w:val="Hierarchy"/>
    <w:basedOn w:val="1"/>
    <w:qFormat/>
    <w:uiPriority w:val="0"/>
    <w:pPr>
      <w:widowControl/>
      <w:tabs>
        <w:tab w:val="left" w:pos="720"/>
        <w:tab w:val="left" w:pos="1440"/>
        <w:tab w:val="left" w:pos="2160"/>
        <w:tab w:val="left" w:pos="3600"/>
        <w:tab w:val="left" w:pos="5040"/>
      </w:tabs>
      <w:adjustRightInd/>
      <w:spacing w:after="120" w:line="240" w:lineRule="auto"/>
      <w:ind w:right="-3456"/>
      <w:jc w:val="left"/>
      <w:textAlignment w:val="auto"/>
    </w:pPr>
    <w:rPr>
      <w:rFonts w:ascii="宋体" w:cs="Angsana New"/>
      <w:sz w:val="20"/>
    </w:rPr>
  </w:style>
  <w:style w:type="paragraph" w:customStyle="1" w:styleId="1890">
    <w:name w:val="jq2编号2"/>
    <w:qFormat/>
    <w:uiPriority w:val="0"/>
    <w:pPr>
      <w:numPr>
        <w:ilvl w:val="0"/>
        <w:numId w:val="82"/>
      </w:numPr>
      <w:spacing w:before="50" w:after="50" w:line="300" w:lineRule="auto"/>
    </w:pPr>
    <w:rPr>
      <w:rFonts w:ascii="Arial" w:hAnsi="Arial" w:eastAsia="宋体" w:cs="Times New Roman"/>
      <w:kern w:val="2"/>
      <w:sz w:val="21"/>
      <w:szCs w:val="24"/>
      <w:lang w:val="en-US" w:eastAsia="zh-CN" w:bidi="ar-SA"/>
    </w:rPr>
  </w:style>
  <w:style w:type="paragraph" w:customStyle="1" w:styleId="1891">
    <w:name w:val="Author"/>
    <w:basedOn w:val="1"/>
    <w:next w:val="932"/>
    <w:qFormat/>
    <w:uiPriority w:val="0"/>
    <w:pPr>
      <w:widowControl/>
      <w:suppressAutoHyphens/>
      <w:overflowPunct w:val="0"/>
      <w:autoSpaceDE w:val="0"/>
      <w:autoSpaceDN w:val="0"/>
      <w:spacing w:before="120" w:line="240" w:lineRule="auto"/>
      <w:ind w:left="720" w:right="720"/>
      <w:jc w:val="center"/>
    </w:pPr>
    <w:rPr>
      <w:rFonts w:ascii="Arial" w:hAnsi="Arial" w:cs="Angsana New"/>
      <w:b/>
      <w:spacing w:val="-2"/>
      <w:sz w:val="22"/>
    </w:rPr>
  </w:style>
  <w:style w:type="paragraph" w:customStyle="1" w:styleId="1892">
    <w:name w:val="Default Paragraph Font Para Char"/>
    <w:basedOn w:val="1"/>
    <w:qFormat/>
    <w:uiPriority w:val="0"/>
    <w:pPr>
      <w:widowControl/>
      <w:adjustRightInd/>
      <w:spacing w:after="160" w:line="240" w:lineRule="exact"/>
      <w:jc w:val="left"/>
      <w:textAlignment w:val="auto"/>
    </w:pPr>
    <w:rPr>
      <w:rFonts w:ascii="Verdana" w:hAnsi="Verdana"/>
      <w:sz w:val="20"/>
      <w:lang w:eastAsia="en-US"/>
    </w:rPr>
  </w:style>
  <w:style w:type="paragraph" w:customStyle="1" w:styleId="1893">
    <w:name w:val="标题 44"/>
    <w:basedOn w:val="875"/>
    <w:qFormat/>
    <w:uiPriority w:val="0"/>
  </w:style>
  <w:style w:type="paragraph" w:customStyle="1" w:styleId="1894">
    <w:name w:val="CM21"/>
    <w:basedOn w:val="898"/>
    <w:next w:val="898"/>
    <w:qFormat/>
    <w:uiPriority w:val="0"/>
    <w:pPr>
      <w:spacing w:line="631" w:lineRule="atLeast"/>
    </w:pPr>
    <w:rPr>
      <w:rFonts w:ascii="黑体" w:hAnsi="Times New Roman" w:eastAsia="黑体" w:cs="Times New Roman"/>
      <w:color w:val="auto"/>
    </w:rPr>
  </w:style>
  <w:style w:type="paragraph" w:customStyle="1" w:styleId="1895">
    <w:name w:val="大纲正文"/>
    <w:basedOn w:val="1"/>
    <w:qFormat/>
    <w:uiPriority w:val="0"/>
    <w:pPr>
      <w:adjustRightInd/>
      <w:ind w:firstLine="480" w:firstLineChars="200"/>
      <w:textAlignment w:val="auto"/>
    </w:pPr>
    <w:rPr>
      <w:rFonts w:cs="宋体"/>
      <w:kern w:val="2"/>
    </w:rPr>
  </w:style>
  <w:style w:type="paragraph" w:customStyle="1" w:styleId="1896">
    <w:name w:val="BEA正文首行缩进"/>
    <w:basedOn w:val="1"/>
    <w:qFormat/>
    <w:uiPriority w:val="0"/>
    <w:pPr>
      <w:adjustRightInd/>
      <w:ind w:firstLine="200" w:firstLineChars="200"/>
      <w:textAlignment w:val="auto"/>
    </w:pPr>
    <w:rPr>
      <w:rFonts w:ascii="Arial" w:hAnsi="Arial"/>
      <w:spacing w:val="8"/>
      <w:kern w:val="2"/>
      <w:szCs w:val="24"/>
    </w:rPr>
  </w:style>
  <w:style w:type="paragraph" w:customStyle="1" w:styleId="1897">
    <w:name w:val="默认段落字体 Para Char Char Char Char Char Char Char Char Char Char Char Char Char"/>
    <w:basedOn w:val="30"/>
    <w:qFormat/>
    <w:uiPriority w:val="0"/>
    <w:pPr>
      <w:shd w:val="clear" w:color="auto" w:fill="000080"/>
      <w:adjustRightInd/>
      <w:spacing w:line="240" w:lineRule="auto"/>
      <w:textAlignment w:val="auto"/>
    </w:pPr>
    <w:rPr>
      <w:rFonts w:ascii="Tahoma" w:hAnsi="Tahoma"/>
      <w:szCs w:val="24"/>
    </w:rPr>
  </w:style>
  <w:style w:type="paragraph" w:customStyle="1" w:styleId="1898">
    <w:name w:val="列出段落12"/>
    <w:basedOn w:val="1"/>
    <w:qFormat/>
    <w:uiPriority w:val="0"/>
    <w:pPr>
      <w:adjustRightInd/>
      <w:spacing w:line="240" w:lineRule="auto"/>
      <w:ind w:firstLine="420" w:firstLineChars="200"/>
      <w:textAlignment w:val="auto"/>
    </w:pPr>
    <w:rPr>
      <w:rFonts w:ascii="Calibri" w:hAnsi="Calibri"/>
      <w:kern w:val="2"/>
      <w:sz w:val="21"/>
      <w:szCs w:val="22"/>
    </w:rPr>
  </w:style>
  <w:style w:type="paragraph" w:customStyle="1" w:styleId="1899">
    <w:name w:val="样式 表格正文 + 两端对齐"/>
    <w:basedOn w:val="1"/>
    <w:qFormat/>
    <w:uiPriority w:val="0"/>
    <w:pPr>
      <w:adjustRightInd/>
      <w:spacing w:line="300" w:lineRule="auto"/>
      <w:textAlignment w:val="auto"/>
    </w:pPr>
    <w:rPr>
      <w:kern w:val="2"/>
    </w:rPr>
  </w:style>
  <w:style w:type="paragraph" w:customStyle="1" w:styleId="1900">
    <w:name w:val="封面正文"/>
    <w:qFormat/>
    <w:uiPriority w:val="0"/>
    <w:pPr>
      <w:jc w:val="both"/>
    </w:pPr>
    <w:rPr>
      <w:rFonts w:ascii="Times New Roman" w:hAnsi="Times New Roman" w:eastAsia="宋体" w:cs="Times New Roman"/>
      <w:lang w:val="en-US" w:eastAsia="zh-CN" w:bidi="ar-SA"/>
    </w:rPr>
  </w:style>
  <w:style w:type="paragraph" w:customStyle="1" w:styleId="1901">
    <w:name w:val="图表文字"/>
    <w:basedOn w:val="1"/>
    <w:qFormat/>
    <w:uiPriority w:val="0"/>
    <w:pPr>
      <w:adjustRightInd/>
      <w:spacing w:line="240" w:lineRule="auto"/>
      <w:textAlignment w:val="auto"/>
    </w:pPr>
    <w:rPr>
      <w:kern w:val="2"/>
      <w:sz w:val="21"/>
      <w:szCs w:val="24"/>
    </w:rPr>
  </w:style>
  <w:style w:type="paragraph" w:customStyle="1" w:styleId="1902">
    <w:name w:val="a2"/>
    <w:basedOn w:val="1"/>
    <w:qFormat/>
    <w:uiPriority w:val="0"/>
    <w:pPr>
      <w:widowControl/>
      <w:adjustRightInd/>
      <w:spacing w:line="300" w:lineRule="atLeast"/>
      <w:jc w:val="center"/>
      <w:textAlignment w:val="auto"/>
    </w:pPr>
    <w:rPr>
      <w:rFonts w:ascii="宋体" w:hAnsi="宋体" w:cs="宋体"/>
      <w:b/>
      <w:bCs/>
      <w:sz w:val="20"/>
    </w:rPr>
  </w:style>
  <w:style w:type="paragraph" w:customStyle="1" w:styleId="1903">
    <w:name w:val="xl200"/>
    <w:basedOn w:val="1"/>
    <w:qFormat/>
    <w:uiPriority w:val="0"/>
    <w:pPr>
      <w:widowControl/>
      <w:pBdr>
        <w:right w:val="single" w:color="auto" w:sz="4" w:space="0"/>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1904">
    <w:name w:val="列表符号3"/>
    <w:basedOn w:val="1"/>
    <w:qFormat/>
    <w:uiPriority w:val="0"/>
    <w:pPr>
      <w:adjustRightInd/>
      <w:snapToGrid w:val="0"/>
      <w:spacing w:before="100" w:afterLines="100" w:line="240" w:lineRule="atLeast"/>
      <w:ind w:firstLine="200" w:firstLineChars="200"/>
      <w:jc w:val="center"/>
      <w:textAlignment w:val="auto"/>
    </w:pPr>
    <w:rPr>
      <w:kern w:val="2"/>
      <w:szCs w:val="24"/>
    </w:rPr>
  </w:style>
  <w:style w:type="paragraph" w:customStyle="1" w:styleId="1905">
    <w:name w:val="五级无标题条"/>
    <w:basedOn w:val="1"/>
    <w:qFormat/>
    <w:uiPriority w:val="0"/>
    <w:pPr>
      <w:numPr>
        <w:ilvl w:val="6"/>
        <w:numId w:val="38"/>
      </w:numPr>
      <w:adjustRightInd/>
      <w:spacing w:line="240" w:lineRule="auto"/>
      <w:textAlignment w:val="auto"/>
    </w:pPr>
    <w:rPr>
      <w:kern w:val="2"/>
      <w:sz w:val="21"/>
      <w:szCs w:val="24"/>
    </w:rPr>
  </w:style>
  <w:style w:type="paragraph" w:customStyle="1" w:styleId="1906">
    <w:name w:val="_导读表格标题"/>
    <w:basedOn w:val="1057"/>
    <w:qFormat/>
    <w:uiPriority w:val="0"/>
    <w:pPr>
      <w:spacing w:before="93" w:after="93"/>
      <w:jc w:val="center"/>
    </w:pPr>
    <w:rPr>
      <w:b/>
    </w:rPr>
  </w:style>
  <w:style w:type="paragraph" w:customStyle="1" w:styleId="1907">
    <w:name w:val="font"/>
    <w:basedOn w:val="1"/>
    <w:qFormat/>
    <w:uiPriority w:val="0"/>
    <w:pPr>
      <w:widowControl/>
      <w:adjustRightInd/>
      <w:spacing w:before="100" w:beforeAutospacing="1" w:after="100" w:afterAutospacing="1" w:line="240" w:lineRule="auto"/>
      <w:jc w:val="left"/>
      <w:textAlignment w:val="auto"/>
    </w:pPr>
    <w:rPr>
      <w:rFonts w:ascii="宋体" w:hAnsi="宋体"/>
      <w:color w:val="000000"/>
      <w:sz w:val="18"/>
      <w:szCs w:val="18"/>
    </w:rPr>
  </w:style>
  <w:style w:type="paragraph" w:customStyle="1" w:styleId="1908">
    <w:name w:val="正文-1"/>
    <w:basedOn w:val="1"/>
    <w:qFormat/>
    <w:uiPriority w:val="0"/>
    <w:pPr>
      <w:adjustRightInd/>
      <w:spacing w:before="60" w:after="60"/>
      <w:ind w:firstLine="200" w:firstLineChars="200"/>
      <w:textAlignment w:val="auto"/>
    </w:pPr>
    <w:rPr>
      <w:rFonts w:ascii="宋体" w:hAnsi="宋体"/>
      <w:kern w:val="2"/>
      <w:sz w:val="28"/>
      <w:szCs w:val="28"/>
    </w:rPr>
  </w:style>
  <w:style w:type="paragraph" w:customStyle="1" w:styleId="1909">
    <w:name w:val="Char Char Char Char Char Char Char Char Char Char Char Char Char1"/>
    <w:basedOn w:val="1"/>
    <w:qFormat/>
    <w:uiPriority w:val="0"/>
    <w:pPr>
      <w:widowControl/>
      <w:adjustRightInd/>
      <w:spacing w:after="160" w:line="240" w:lineRule="exact"/>
      <w:jc w:val="left"/>
      <w:textAlignment w:val="auto"/>
    </w:pPr>
    <w:rPr>
      <w:rFonts w:ascii="Verdana" w:hAnsi="Verdana"/>
      <w:sz w:val="20"/>
      <w:lang w:eastAsia="en-US"/>
    </w:rPr>
  </w:style>
  <w:style w:type="paragraph" w:customStyle="1" w:styleId="1910">
    <w:name w:val="CM135"/>
    <w:basedOn w:val="898"/>
    <w:next w:val="898"/>
    <w:qFormat/>
    <w:uiPriority w:val="0"/>
    <w:pPr>
      <w:spacing w:after="373"/>
    </w:pPr>
    <w:rPr>
      <w:rFonts w:ascii="EPKJJF+DFPHeiW5" w:hAnsi="Times New Roman" w:eastAsia="EPKJJF+DFPHeiW5" w:cs="EPKJJF+DFPHeiW5"/>
      <w:color w:val="auto"/>
    </w:rPr>
  </w:style>
  <w:style w:type="paragraph" w:customStyle="1" w:styleId="1911">
    <w:name w:val="_列表1"/>
    <w:basedOn w:val="1"/>
    <w:qFormat/>
    <w:uiPriority w:val="0"/>
    <w:pPr>
      <w:spacing w:beforeLines="15" w:afterLines="15"/>
      <w:ind w:left="482"/>
      <w:textAlignment w:val="auto"/>
    </w:pPr>
    <w:rPr>
      <w:rFonts w:ascii="宋体" w:hAnsi="宋体"/>
      <w:kern w:val="2"/>
      <w:szCs w:val="24"/>
    </w:rPr>
  </w:style>
  <w:style w:type="paragraph" w:customStyle="1" w:styleId="1912">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C0C0C0"/>
      <w:tabs>
        <w:tab w:val="left" w:pos="644"/>
      </w:tabs>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sz w:val="16"/>
      <w:szCs w:val="16"/>
      <w:lang w:eastAsia="en-US"/>
    </w:rPr>
  </w:style>
  <w:style w:type="paragraph" w:customStyle="1" w:styleId="1913">
    <w:name w:val="样式 标题 3市检方案标题3第二层条level_3PIM 3H3Level 3 Headh3sect1.2.3..."/>
    <w:basedOn w:val="1"/>
    <w:qFormat/>
    <w:uiPriority w:val="0"/>
    <w:pPr>
      <w:numPr>
        <w:ilvl w:val="0"/>
        <w:numId w:val="83"/>
      </w:numPr>
      <w:adjustRightInd/>
      <w:textAlignment w:val="auto"/>
    </w:pPr>
    <w:rPr>
      <w:kern w:val="2"/>
      <w:szCs w:val="24"/>
    </w:rPr>
  </w:style>
  <w:style w:type="paragraph" w:customStyle="1" w:styleId="1914">
    <w:name w:val="xl168"/>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1915">
    <w:name w:val="列表4"/>
    <w:basedOn w:val="1"/>
    <w:qFormat/>
    <w:uiPriority w:val="0"/>
    <w:pPr>
      <w:ind w:left="902" w:hanging="482"/>
    </w:pPr>
    <w:rPr>
      <w:rFonts w:ascii="昆仑仿宋" w:eastAsia="昆仑仿宋"/>
      <w:sz w:val="21"/>
    </w:rPr>
  </w:style>
  <w:style w:type="paragraph" w:customStyle="1" w:styleId="1916">
    <w:name w:val="样式 行距: 1.5 倍行距"/>
    <w:basedOn w:val="1"/>
    <w:qFormat/>
    <w:uiPriority w:val="0"/>
    <w:pPr>
      <w:adjustRightInd/>
      <w:ind w:firstLine="200" w:firstLineChars="200"/>
      <w:textAlignment w:val="auto"/>
    </w:pPr>
    <w:rPr>
      <w:kern w:val="2"/>
    </w:rPr>
  </w:style>
  <w:style w:type="paragraph" w:customStyle="1" w:styleId="1917">
    <w:name w:val="标题三"/>
    <w:basedOn w:val="5"/>
    <w:next w:val="2"/>
    <w:qFormat/>
    <w:uiPriority w:val="0"/>
    <w:pPr>
      <w:numPr>
        <w:ilvl w:val="2"/>
        <w:numId w:val="0"/>
      </w:numPr>
      <w:tabs>
        <w:tab w:val="left" w:pos="709"/>
      </w:tabs>
      <w:adjustRightInd/>
      <w:spacing w:before="100" w:beforeAutospacing="1" w:after="100" w:afterAutospacing="1" w:line="300" w:lineRule="auto"/>
      <w:ind w:left="709" w:hanging="709"/>
      <w:jc w:val="left"/>
      <w:textAlignment w:val="auto"/>
    </w:pPr>
    <w:rPr>
      <w:color w:val="000000"/>
      <w:kern w:val="2"/>
      <w:sz w:val="28"/>
    </w:rPr>
  </w:style>
  <w:style w:type="paragraph" w:customStyle="1" w:styleId="1918">
    <w:name w:val="PARAGRAPH"/>
    <w:qFormat/>
    <w:uiPriority w:val="0"/>
    <w:pPr>
      <w:tabs>
        <w:tab w:val="center" w:pos="4536"/>
        <w:tab w:val="right" w:pos="9072"/>
      </w:tabs>
      <w:overflowPunct w:val="0"/>
      <w:autoSpaceDE w:val="0"/>
      <w:autoSpaceDN w:val="0"/>
      <w:adjustRightInd w:val="0"/>
      <w:spacing w:before="100" w:after="200"/>
      <w:jc w:val="both"/>
      <w:textAlignment w:val="baseline"/>
    </w:pPr>
    <w:rPr>
      <w:rFonts w:ascii="Arial" w:hAnsi="Arial" w:eastAsia="宋体" w:cs="Times New Roman"/>
      <w:spacing w:val="8"/>
      <w:lang w:val="en-US" w:eastAsia="zh-CN" w:bidi="ar-SA"/>
    </w:rPr>
  </w:style>
  <w:style w:type="paragraph" w:customStyle="1" w:styleId="1919">
    <w:name w:val="CM20"/>
    <w:basedOn w:val="898"/>
    <w:next w:val="898"/>
    <w:qFormat/>
    <w:uiPriority w:val="0"/>
    <w:rPr>
      <w:rFonts w:ascii="黑体" w:hAnsi="Times New Roman" w:eastAsia="黑体" w:cs="Times New Roman"/>
      <w:color w:val="auto"/>
    </w:rPr>
  </w:style>
  <w:style w:type="paragraph" w:customStyle="1" w:styleId="1920">
    <w:name w:val="样式 首行缩进:  0.99 厘米"/>
    <w:basedOn w:val="1"/>
    <w:qFormat/>
    <w:uiPriority w:val="0"/>
    <w:pPr>
      <w:adjustRightInd/>
      <w:ind w:firstLine="561"/>
    </w:pPr>
    <w:rPr>
      <w:rFonts w:eastAsia="仿宋_GB2312"/>
      <w:color w:val="000000"/>
      <w:kern w:val="2"/>
      <w:sz w:val="28"/>
      <w:szCs w:val="28"/>
      <w:u w:val="none" w:color="000000"/>
    </w:rPr>
  </w:style>
  <w:style w:type="paragraph" w:customStyle="1" w:styleId="1921">
    <w:name w:val="缩进正文"/>
    <w:basedOn w:val="1"/>
    <w:next w:val="1"/>
    <w:qFormat/>
    <w:uiPriority w:val="0"/>
    <w:pPr>
      <w:widowControl/>
      <w:adjustRightInd/>
      <w:spacing w:beforeLines="50" w:line="240" w:lineRule="auto"/>
      <w:ind w:hanging="355" w:hangingChars="355"/>
      <w:jc w:val="left"/>
      <w:textAlignment w:val="center"/>
    </w:pPr>
    <w:rPr>
      <w:rFonts w:ascii="宋体"/>
      <w:color w:val="000080"/>
      <w:spacing w:val="4"/>
      <w:sz w:val="21"/>
      <w:szCs w:val="21"/>
    </w:rPr>
  </w:style>
  <w:style w:type="paragraph" w:customStyle="1" w:styleId="1922">
    <w:name w:val="CM140"/>
    <w:basedOn w:val="898"/>
    <w:next w:val="898"/>
    <w:qFormat/>
    <w:uiPriority w:val="0"/>
    <w:pPr>
      <w:spacing w:after="543"/>
    </w:pPr>
    <w:rPr>
      <w:rFonts w:ascii="EPKJJF+DFPHeiW5" w:hAnsi="Times New Roman" w:eastAsia="EPKJJF+DFPHeiW5" w:cs="EPKJJF+DFPHeiW5"/>
      <w:color w:val="auto"/>
    </w:rPr>
  </w:style>
  <w:style w:type="paragraph" w:customStyle="1" w:styleId="1923">
    <w:name w:val="Char Char Char Char Char Char Char Char Char Char Char Char Char Char Char Char Char Char2"/>
    <w:basedOn w:val="1"/>
    <w:qFormat/>
    <w:uiPriority w:val="0"/>
    <w:pPr>
      <w:widowControl/>
      <w:adjustRightInd/>
      <w:spacing w:after="160" w:line="240" w:lineRule="exact"/>
      <w:jc w:val="left"/>
      <w:textAlignment w:val="auto"/>
    </w:pPr>
    <w:rPr>
      <w:rFonts w:ascii="Arial" w:hAnsi="Arial" w:cs="Arial"/>
      <w:sz w:val="20"/>
      <w:lang w:eastAsia="en-US"/>
    </w:rPr>
  </w:style>
  <w:style w:type="paragraph" w:customStyle="1" w:styleId="1924">
    <w:name w:val="xl158"/>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1925">
    <w:name w:val="样式 正文文本缩进 + 段前: 2 字符"/>
    <w:basedOn w:val="37"/>
    <w:qFormat/>
    <w:uiPriority w:val="0"/>
    <w:pPr>
      <w:spacing w:beforeLines="50" w:afterLines="50" w:line="360" w:lineRule="auto"/>
      <w:ind w:left="0" w:leftChars="0" w:firstLine="480" w:firstLineChars="200"/>
      <w:jc w:val="left"/>
    </w:pPr>
    <w:rPr>
      <w:sz w:val="24"/>
      <w:szCs w:val="20"/>
      <w:lang w:eastAsia="zh-TW"/>
    </w:rPr>
  </w:style>
  <w:style w:type="paragraph" w:customStyle="1" w:styleId="1926">
    <w:name w:val="表文"/>
    <w:basedOn w:val="1"/>
    <w:qFormat/>
    <w:uiPriority w:val="0"/>
    <w:pPr>
      <w:adjustRightInd/>
      <w:snapToGrid w:val="0"/>
      <w:spacing w:line="280" w:lineRule="atLeast"/>
      <w:textAlignment w:val="auto"/>
    </w:pPr>
    <w:rPr>
      <w:kern w:val="2"/>
      <w:sz w:val="18"/>
      <w:szCs w:val="24"/>
    </w:rPr>
  </w:style>
  <w:style w:type="paragraph" w:customStyle="1" w:styleId="1927">
    <w:name w:val="小标题"/>
    <w:basedOn w:val="1"/>
    <w:qFormat/>
    <w:uiPriority w:val="0"/>
    <w:rPr>
      <w:rFonts w:ascii="黑体" w:hAnsi="Arial" w:eastAsia="黑体"/>
      <w:b/>
      <w:sz w:val="28"/>
    </w:rPr>
  </w:style>
  <w:style w:type="paragraph" w:customStyle="1" w:styleId="1928">
    <w:name w:val="xl69"/>
    <w:basedOn w:val="1"/>
    <w:qFormat/>
    <w:uiPriority w:val="0"/>
    <w:pPr>
      <w:widowControl/>
      <w:pBdr>
        <w:top w:val="single" w:color="auto" w:sz="8" w:space="0"/>
        <w:bottom w:val="single" w:color="auto" w:sz="4" w:space="0"/>
        <w:right w:val="single" w:color="auto" w:sz="4" w:space="0"/>
      </w:pBdr>
      <w:shd w:val="clear" w:color="auto" w:fill="C0C0C0"/>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color w:val="000000"/>
      <w:sz w:val="16"/>
      <w:szCs w:val="16"/>
      <w:lang w:eastAsia="en-US"/>
    </w:rPr>
  </w:style>
  <w:style w:type="paragraph" w:customStyle="1" w:styleId="1929">
    <w:name w:val="xl159"/>
    <w:basedOn w:val="1"/>
    <w:qFormat/>
    <w:uiPriority w:val="0"/>
    <w:pPr>
      <w:widowControl/>
      <w:pBdr>
        <w:top w:val="single" w:color="auto" w:sz="4" w:space="0"/>
        <w:left w:val="single" w:color="auto" w:sz="4" w:space="0"/>
        <w:bottom w:val="single" w:color="auto" w:sz="4" w:space="0"/>
        <w:right w:val="single" w:color="auto" w:sz="4" w:space="0"/>
      </w:pBdr>
      <w:shd w:val="clear" w:color="auto" w:fill="C0C0C0"/>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1930">
    <w:name w:val="jq正文"/>
    <w:basedOn w:val="1"/>
    <w:qFormat/>
    <w:uiPriority w:val="0"/>
    <w:pPr>
      <w:adjustRightInd/>
      <w:ind w:firstLine="480" w:firstLineChars="200"/>
      <w:textAlignment w:val="auto"/>
    </w:pPr>
    <w:rPr>
      <w:rFonts w:ascii="宋体" w:hAnsi="宋体" w:cs="宋体"/>
      <w:kern w:val="2"/>
      <w:szCs w:val="24"/>
    </w:rPr>
  </w:style>
  <w:style w:type="paragraph" w:customStyle="1" w:styleId="1931">
    <w:name w:val="居中"/>
    <w:basedOn w:val="1"/>
    <w:qFormat/>
    <w:uiPriority w:val="0"/>
    <w:pPr>
      <w:adjustRightInd/>
      <w:spacing w:line="240" w:lineRule="auto"/>
      <w:jc w:val="center"/>
      <w:textAlignment w:val="auto"/>
    </w:pPr>
    <w:rPr>
      <w:kern w:val="2"/>
      <w:sz w:val="21"/>
      <w:szCs w:val="24"/>
    </w:rPr>
  </w:style>
  <w:style w:type="paragraph" w:customStyle="1" w:styleId="1932">
    <w:name w:val="文档正文 Char"/>
    <w:basedOn w:val="1"/>
    <w:qFormat/>
    <w:uiPriority w:val="0"/>
    <w:pPr>
      <w:spacing w:beforeLines="50" w:afterLines="50" w:line="240" w:lineRule="atLeast"/>
      <w:ind w:firstLine="567" w:firstLineChars="200"/>
    </w:pPr>
    <w:rPr>
      <w:kern w:val="2"/>
      <w:sz w:val="28"/>
      <w:szCs w:val="24"/>
    </w:rPr>
  </w:style>
  <w:style w:type="paragraph" w:customStyle="1" w:styleId="1933">
    <w:name w:val="列表_箭头"/>
    <w:basedOn w:val="1"/>
    <w:qFormat/>
    <w:uiPriority w:val="0"/>
    <w:pPr>
      <w:tabs>
        <w:tab w:val="left" w:pos="840"/>
      </w:tabs>
      <w:adjustRightInd/>
      <w:spacing w:before="50" w:after="50" w:line="240" w:lineRule="auto"/>
      <w:ind w:left="840" w:hanging="420"/>
      <w:textAlignment w:val="auto"/>
    </w:pPr>
    <w:rPr>
      <w:rFonts w:ascii="宋体" w:hAnsi="宋体"/>
      <w:kern w:val="2"/>
    </w:rPr>
  </w:style>
  <w:style w:type="paragraph" w:customStyle="1" w:styleId="1934">
    <w:name w:val="Char1 Char Char Char Char Char Char"/>
    <w:basedOn w:val="1"/>
    <w:qFormat/>
    <w:uiPriority w:val="0"/>
    <w:pPr>
      <w:adjustRightInd/>
      <w:spacing w:line="240" w:lineRule="auto"/>
      <w:textAlignment w:val="auto"/>
    </w:pPr>
    <w:rPr>
      <w:rFonts w:ascii="Tahoma" w:hAnsi="Tahoma"/>
      <w:kern w:val="2"/>
    </w:rPr>
  </w:style>
  <w:style w:type="paragraph" w:customStyle="1" w:styleId="1935">
    <w:name w:val="Operation Documentation"/>
    <w:basedOn w:val="875"/>
    <w:qFormat/>
    <w:uiPriority w:val="0"/>
  </w:style>
  <w:style w:type="paragraph" w:customStyle="1" w:styleId="1936">
    <w:name w:val="xl208"/>
    <w:basedOn w:val="1"/>
    <w:qFormat/>
    <w:uiPriority w:val="0"/>
    <w:pPr>
      <w:widowControl/>
      <w:pBdr>
        <w:top w:val="single" w:color="auto" w:sz="4" w:space="0"/>
        <w:left w:val="single" w:color="auto" w:sz="4" w:space="0"/>
        <w:bottom w:val="single" w:color="auto" w:sz="4" w:space="0"/>
        <w:right w:val="single" w:color="auto" w:sz="4" w:space="0"/>
      </w:pBdr>
      <w:shd w:val="clear" w:color="auto" w:fill="C0C0C0"/>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1937">
    <w:name w:val="new"/>
    <w:basedOn w:val="1"/>
    <w:qFormat/>
    <w:uiPriority w:val="0"/>
    <w:pPr>
      <w:widowControl/>
      <w:adjustRightInd/>
      <w:spacing w:before="100" w:beforeAutospacing="1" w:after="100" w:afterAutospacing="1" w:line="240" w:lineRule="auto"/>
      <w:jc w:val="left"/>
      <w:textAlignment w:val="auto"/>
    </w:pPr>
    <w:rPr>
      <w:rFonts w:ascii="宋体" w:hAnsi="宋体" w:cs="宋体"/>
      <w:sz w:val="21"/>
      <w:szCs w:val="24"/>
    </w:rPr>
  </w:style>
  <w:style w:type="paragraph" w:customStyle="1" w:styleId="1938">
    <w:name w:val="表格内容1"/>
    <w:basedOn w:val="1"/>
    <w:qFormat/>
    <w:uiPriority w:val="0"/>
    <w:pPr>
      <w:adjustRightInd/>
      <w:spacing w:line="300" w:lineRule="auto"/>
      <w:textAlignment w:val="auto"/>
    </w:pPr>
    <w:rPr>
      <w:kern w:val="2"/>
    </w:rPr>
  </w:style>
  <w:style w:type="paragraph" w:customStyle="1" w:styleId="1939">
    <w:name w:val="样式 样式 左侧:  0.85 厘米 段前: 6 磅 段后: 6 磅 + 首行缩进:  2 字符 段前: 自动 段后: 自动"/>
    <w:basedOn w:val="1"/>
    <w:qFormat/>
    <w:uiPriority w:val="0"/>
    <w:pPr>
      <w:adjustRightInd/>
      <w:spacing w:before="120" w:after="120" w:line="240" w:lineRule="auto"/>
      <w:ind w:firstLine="560" w:firstLineChars="200"/>
      <w:textAlignment w:val="auto"/>
    </w:pPr>
    <w:rPr>
      <w:kern w:val="2"/>
      <w:sz w:val="28"/>
    </w:rPr>
  </w:style>
  <w:style w:type="paragraph" w:customStyle="1" w:styleId="1940">
    <w:name w:val="• NCS body text"/>
    <w:qFormat/>
    <w:uiPriority w:val="0"/>
    <w:pPr>
      <w:tabs>
        <w:tab w:val="center" w:pos="4608"/>
        <w:tab w:val="right" w:pos="9000"/>
      </w:tabs>
      <w:suppressAutoHyphens/>
      <w:spacing w:before="60"/>
      <w:jc w:val="both"/>
    </w:pPr>
    <w:rPr>
      <w:rFonts w:ascii="Trebuchet MS" w:hAnsi="Trebuchet MS" w:eastAsia="宋体" w:cs="Times New Roman"/>
      <w:lang w:val="en-US" w:eastAsia="ar-SA" w:bidi="ar-SA"/>
    </w:rPr>
  </w:style>
  <w:style w:type="paragraph" w:customStyle="1" w:styleId="1941">
    <w:name w:val="List - Bulleted"/>
    <w:basedOn w:val="1"/>
    <w:qFormat/>
    <w:uiPriority w:val="0"/>
    <w:pPr>
      <w:widowControl/>
      <w:tabs>
        <w:tab w:val="left" w:pos="360"/>
      </w:tabs>
      <w:overflowPunct w:val="0"/>
      <w:autoSpaceDE w:val="0"/>
      <w:autoSpaceDN w:val="0"/>
      <w:spacing w:before="60" w:line="260" w:lineRule="atLeast"/>
      <w:ind w:left="283" w:hanging="283"/>
      <w:jc w:val="left"/>
    </w:pPr>
    <w:rPr>
      <w:rFonts w:ascii="Times" w:hAnsi="Times" w:cs="Angsana New"/>
      <w:sz w:val="22"/>
    </w:rPr>
  </w:style>
  <w:style w:type="paragraph" w:customStyle="1" w:styleId="1942">
    <w:name w:val="xl117"/>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center"/>
      <w:textAlignment w:val="auto"/>
    </w:pPr>
    <w:rPr>
      <w:rFonts w:ascii="宋体" w:hAnsi="宋体" w:cs="宋体"/>
      <w:b/>
      <w:bCs/>
      <w:sz w:val="18"/>
      <w:szCs w:val="18"/>
    </w:rPr>
  </w:style>
  <w:style w:type="paragraph" w:customStyle="1" w:styleId="1943">
    <w:name w:val="CM86"/>
    <w:basedOn w:val="898"/>
    <w:next w:val="898"/>
    <w:qFormat/>
    <w:uiPriority w:val="0"/>
    <w:rPr>
      <w:rFonts w:ascii="黑体" w:hAnsi="Times New Roman" w:eastAsia="黑体" w:cs="Times New Roman"/>
      <w:color w:val="auto"/>
    </w:rPr>
  </w:style>
  <w:style w:type="paragraph" w:customStyle="1" w:styleId="1944">
    <w:name w:val="Default Paragraph Char Char Char Char"/>
    <w:basedOn w:val="1"/>
    <w:next w:val="1"/>
    <w:qFormat/>
    <w:uiPriority w:val="0"/>
    <w:pPr>
      <w:widowControl/>
      <w:adjustRightInd/>
      <w:jc w:val="left"/>
      <w:textAlignment w:val="auto"/>
    </w:pPr>
    <w:rPr>
      <w:sz w:val="21"/>
      <w:lang w:eastAsia="en-US"/>
    </w:rPr>
  </w:style>
  <w:style w:type="paragraph" w:customStyle="1" w:styleId="1945">
    <w:name w:val="超链接1"/>
    <w:basedOn w:val="1"/>
    <w:qFormat/>
    <w:uiPriority w:val="0"/>
    <w:pPr>
      <w:widowControl/>
      <w:adjustRightInd/>
      <w:spacing w:line="240" w:lineRule="auto"/>
      <w:jc w:val="left"/>
      <w:textAlignment w:val="auto"/>
    </w:pPr>
    <w:rPr>
      <w:szCs w:val="24"/>
    </w:rPr>
  </w:style>
  <w:style w:type="paragraph" w:customStyle="1" w:styleId="1946">
    <w:name w:val="文本框文字"/>
    <w:basedOn w:val="1"/>
    <w:qFormat/>
    <w:uiPriority w:val="0"/>
    <w:pPr>
      <w:snapToGrid w:val="0"/>
      <w:spacing w:before="100" w:beforeAutospacing="1" w:after="100" w:afterAutospacing="1" w:line="240" w:lineRule="auto"/>
      <w:textAlignment w:val="auto"/>
    </w:pPr>
    <w:rPr>
      <w:rFonts w:cs="Angsana New"/>
      <w:kern w:val="2"/>
      <w:szCs w:val="24"/>
    </w:rPr>
  </w:style>
  <w:style w:type="paragraph" w:customStyle="1" w:styleId="1947">
    <w:name w:val="样式 正文首行缩进 2 + 首行缩进:  2 字符 段前: 0.5 行 段后: 0.5 行"/>
    <w:basedOn w:val="1"/>
    <w:next w:val="1"/>
    <w:qFormat/>
    <w:uiPriority w:val="0"/>
    <w:pPr>
      <w:adjustRightInd/>
      <w:spacing w:beforeLines="50" w:afterLines="50"/>
      <w:ind w:firstLine="560" w:firstLineChars="200"/>
      <w:jc w:val="left"/>
      <w:textAlignment w:val="auto"/>
    </w:pPr>
    <w:rPr>
      <w:rFonts w:eastAsia="仿宋_GB2312" w:cs="宋体"/>
      <w:sz w:val="28"/>
    </w:rPr>
  </w:style>
  <w:style w:type="paragraph" w:customStyle="1" w:styleId="1948">
    <w:name w:val="Char Char Char11"/>
    <w:basedOn w:val="1"/>
    <w:qFormat/>
    <w:uiPriority w:val="0"/>
    <w:pPr>
      <w:adjustRightInd/>
      <w:spacing w:line="240" w:lineRule="auto"/>
      <w:textAlignment w:val="auto"/>
    </w:pPr>
    <w:rPr>
      <w:rFonts w:ascii="Tahoma" w:hAnsi="Tahoma"/>
      <w:kern w:val="2"/>
    </w:rPr>
  </w:style>
  <w:style w:type="paragraph" w:customStyle="1" w:styleId="1949">
    <w:name w:val="xl87"/>
    <w:basedOn w:val="1"/>
    <w:qFormat/>
    <w:uiPriority w:val="0"/>
    <w:pPr>
      <w:widowControl/>
      <w:pBdr>
        <w:top w:val="single" w:color="auto" w:sz="4" w:space="0"/>
        <w:left w:val="single" w:color="auto" w:sz="4" w:space="0"/>
        <w:bottom w:val="single" w:color="auto" w:sz="8" w:space="0"/>
        <w:right w:val="single" w:color="auto" w:sz="4" w:space="0"/>
      </w:pBdr>
      <w:adjustRightInd/>
      <w:spacing w:before="100" w:beforeAutospacing="1" w:after="100" w:afterAutospacing="1" w:line="240" w:lineRule="auto"/>
      <w:jc w:val="left"/>
      <w:textAlignment w:val="auto"/>
    </w:pPr>
    <w:rPr>
      <w:sz w:val="20"/>
    </w:rPr>
  </w:style>
  <w:style w:type="paragraph" w:customStyle="1" w:styleId="1950">
    <w:name w:val="页脚1"/>
    <w:basedOn w:val="1"/>
    <w:qFormat/>
    <w:uiPriority w:val="0"/>
    <w:pPr>
      <w:tabs>
        <w:tab w:val="center" w:pos="4153"/>
        <w:tab w:val="right" w:pos="8306"/>
      </w:tabs>
      <w:adjustRightInd/>
      <w:snapToGrid w:val="0"/>
      <w:spacing w:before="280" w:after="290"/>
      <w:jc w:val="left"/>
      <w:textAlignment w:val="auto"/>
    </w:pPr>
    <w:rPr>
      <w:kern w:val="2"/>
      <w:sz w:val="18"/>
    </w:rPr>
  </w:style>
  <w:style w:type="paragraph" w:customStyle="1" w:styleId="1951">
    <w:name w:val="_Style 1950"/>
    <w:qFormat/>
    <w:uiPriority w:val="99"/>
    <w:rPr>
      <w:rFonts w:ascii="Calibri" w:hAnsi="Calibri" w:eastAsia="宋体" w:cs="Calibri"/>
      <w:kern w:val="2"/>
      <w:sz w:val="21"/>
      <w:szCs w:val="21"/>
      <w:lang w:val="en-US" w:eastAsia="zh-CN" w:bidi="ar-SA"/>
    </w:rPr>
  </w:style>
  <w:style w:type="paragraph" w:customStyle="1" w:styleId="1952">
    <w:name w:val="Char Char1 Char"/>
    <w:basedOn w:val="1"/>
    <w:qFormat/>
    <w:uiPriority w:val="0"/>
    <w:pPr>
      <w:adjustRightInd/>
      <w:textAlignment w:val="auto"/>
    </w:pPr>
    <w:rPr>
      <w:kern w:val="2"/>
      <w:sz w:val="21"/>
      <w:szCs w:val="24"/>
    </w:rPr>
  </w:style>
  <w:style w:type="paragraph" w:customStyle="1" w:styleId="1953">
    <w:name w:val="CM134"/>
    <w:basedOn w:val="898"/>
    <w:next w:val="898"/>
    <w:qFormat/>
    <w:uiPriority w:val="0"/>
    <w:pPr>
      <w:spacing w:after="975"/>
    </w:pPr>
    <w:rPr>
      <w:rFonts w:ascii="黑体" w:hAnsi="Times New Roman" w:eastAsia="黑体" w:cs="Times New Roman"/>
      <w:color w:val="auto"/>
    </w:rPr>
  </w:style>
  <w:style w:type="paragraph" w:customStyle="1" w:styleId="1954">
    <w:name w:val="表头样式"/>
    <w:basedOn w:val="1"/>
    <w:qFormat/>
    <w:uiPriority w:val="0"/>
    <w:pPr>
      <w:autoSpaceDE w:val="0"/>
      <w:autoSpaceDN w:val="0"/>
      <w:jc w:val="left"/>
      <w:textAlignment w:val="auto"/>
    </w:pPr>
    <w:rPr>
      <w:b/>
      <w:bCs/>
      <w:sz w:val="21"/>
      <w:szCs w:val="21"/>
    </w:rPr>
  </w:style>
  <w:style w:type="paragraph" w:customStyle="1" w:styleId="1955">
    <w:name w:val="样式 小四 左  7.71 字符"/>
    <w:basedOn w:val="1"/>
    <w:qFormat/>
    <w:uiPriority w:val="0"/>
    <w:pPr>
      <w:adjustRightInd/>
      <w:ind w:left="771" w:leftChars="771"/>
      <w:textAlignment w:val="auto"/>
    </w:pPr>
    <w:rPr>
      <w:kern w:val="2"/>
      <w:szCs w:val="24"/>
    </w:rPr>
  </w:style>
  <w:style w:type="paragraph" w:customStyle="1" w:styleId="1956">
    <w:name w:val="Char1 Char Char Char2"/>
    <w:basedOn w:val="1"/>
    <w:qFormat/>
    <w:uiPriority w:val="0"/>
    <w:pPr>
      <w:adjustRightInd/>
      <w:spacing w:line="240" w:lineRule="auto"/>
      <w:textAlignment w:val="auto"/>
    </w:pPr>
    <w:rPr>
      <w:rFonts w:ascii="Tahoma" w:hAnsi="Tahoma"/>
      <w:kern w:val="2"/>
    </w:rPr>
  </w:style>
  <w:style w:type="paragraph" w:customStyle="1" w:styleId="1957">
    <w:name w:val="分项斜体"/>
    <w:basedOn w:val="1"/>
    <w:qFormat/>
    <w:uiPriority w:val="0"/>
    <w:pPr>
      <w:widowControl/>
      <w:adjustRightInd/>
      <w:jc w:val="left"/>
      <w:textAlignment w:val="auto"/>
    </w:pPr>
    <w:rPr>
      <w:i/>
      <w:szCs w:val="24"/>
    </w:rPr>
  </w:style>
  <w:style w:type="paragraph" w:customStyle="1" w:styleId="1958">
    <w:name w:val="普通(网站)3"/>
    <w:basedOn w:val="1"/>
    <w:qFormat/>
    <w:uiPriority w:val="0"/>
    <w:pPr>
      <w:widowControl/>
      <w:adjustRightInd/>
      <w:spacing w:before="100" w:beforeAutospacing="1" w:after="100" w:afterAutospacing="1" w:line="240" w:lineRule="auto"/>
      <w:jc w:val="left"/>
      <w:textAlignment w:val="auto"/>
    </w:pPr>
    <w:rPr>
      <w:rFonts w:ascii="宋体" w:hAnsi="宋体"/>
      <w:sz w:val="18"/>
      <w:szCs w:val="18"/>
    </w:rPr>
  </w:style>
  <w:style w:type="paragraph" w:customStyle="1" w:styleId="1959">
    <w:name w:val="正文(顶格)"/>
    <w:qFormat/>
    <w:uiPriority w:val="0"/>
    <w:rPr>
      <w:rFonts w:ascii="Times New Roman" w:hAnsi="Times New Roman" w:eastAsia="宋体" w:cs="Times New Roman"/>
      <w:sz w:val="21"/>
      <w:lang w:val="en-US" w:eastAsia="zh-CN" w:bidi="ar-SA"/>
    </w:rPr>
  </w:style>
  <w:style w:type="paragraph" w:customStyle="1" w:styleId="1960">
    <w:name w:val="标题 42"/>
    <w:basedOn w:val="875"/>
    <w:qFormat/>
    <w:uiPriority w:val="0"/>
  </w:style>
  <w:style w:type="paragraph" w:customStyle="1" w:styleId="1961">
    <w:name w:val="CM72"/>
    <w:basedOn w:val="898"/>
    <w:next w:val="898"/>
    <w:qFormat/>
    <w:uiPriority w:val="0"/>
    <w:rPr>
      <w:rFonts w:ascii="黑体" w:hAnsi="Times New Roman" w:eastAsia="黑体" w:cs="Times New Roman"/>
      <w:color w:val="auto"/>
    </w:rPr>
  </w:style>
  <w:style w:type="paragraph" w:customStyle="1" w:styleId="1962">
    <w:name w:val="标题 11"/>
    <w:basedOn w:val="1"/>
    <w:next w:val="25"/>
    <w:qFormat/>
    <w:uiPriority w:val="0"/>
    <w:pPr>
      <w:keepNext/>
      <w:keepLines/>
      <w:adjustRightInd/>
      <w:spacing w:before="340" w:after="330" w:line="578" w:lineRule="auto"/>
      <w:textAlignment w:val="auto"/>
      <w:outlineLvl w:val="0"/>
    </w:pPr>
    <w:rPr>
      <w:b/>
      <w:bCs/>
      <w:kern w:val="44"/>
      <w:sz w:val="44"/>
      <w:szCs w:val="44"/>
    </w:rPr>
  </w:style>
  <w:style w:type="paragraph" w:customStyle="1" w:styleId="1963">
    <w:name w:val="样式 _标题3 + 段前: 6 磅 段后: 6 磅"/>
    <w:basedOn w:val="281"/>
    <w:qFormat/>
    <w:uiPriority w:val="0"/>
    <w:pPr>
      <w:numPr>
        <w:ilvl w:val="0"/>
        <w:numId w:val="0"/>
      </w:numPr>
      <w:spacing w:before="0" w:after="0" w:line="360" w:lineRule="auto"/>
      <w:ind w:left="993" w:right="210" w:rightChars="100" w:hanging="567"/>
      <w:jc w:val="left"/>
    </w:pPr>
    <w:rPr>
      <w:rFonts w:ascii="新宋体" w:hAnsi="新宋体" w:eastAsia="新宋体" w:cs="宋体"/>
      <w:b/>
      <w:sz w:val="32"/>
      <w:szCs w:val="20"/>
    </w:rPr>
  </w:style>
  <w:style w:type="paragraph" w:customStyle="1" w:styleId="1964">
    <w:name w:val="表格栏标题"/>
    <w:basedOn w:val="1294"/>
    <w:qFormat/>
    <w:uiPriority w:val="0"/>
    <w:pPr>
      <w:jc w:val="center"/>
    </w:pPr>
    <w:rPr>
      <w:b/>
      <w:bCs/>
    </w:rPr>
  </w:style>
  <w:style w:type="paragraph" w:customStyle="1" w:styleId="1965">
    <w:name w:val="样式 标题 2 + 宋体 小四 加粗 行距: 1.5 倍行距1"/>
    <w:basedOn w:val="4"/>
    <w:qFormat/>
    <w:uiPriority w:val="0"/>
    <w:pPr>
      <w:numPr>
        <w:ilvl w:val="1"/>
        <w:numId w:val="0"/>
      </w:numPr>
      <w:tabs>
        <w:tab w:val="left" w:pos="992"/>
      </w:tabs>
      <w:adjustRightInd/>
      <w:spacing w:before="120" w:line="360" w:lineRule="auto"/>
      <w:ind w:left="992" w:hanging="567"/>
      <w:textAlignment w:val="auto"/>
    </w:pPr>
    <w:rPr>
      <w:rFonts w:ascii="宋体" w:hAnsi="宋体" w:cs="宋体"/>
      <w:kern w:val="2"/>
      <w:sz w:val="24"/>
      <w:szCs w:val="20"/>
    </w:rPr>
  </w:style>
  <w:style w:type="paragraph" w:customStyle="1" w:styleId="1966">
    <w:name w:val="条目2"/>
    <w:basedOn w:val="1"/>
    <w:qFormat/>
    <w:uiPriority w:val="0"/>
    <w:pPr>
      <w:tabs>
        <w:tab w:val="left" w:pos="0"/>
        <w:tab w:val="left" w:pos="720"/>
      </w:tabs>
      <w:adjustRightInd/>
      <w:ind w:left="717" w:hanging="358"/>
      <w:textAlignment w:val="auto"/>
    </w:pPr>
  </w:style>
  <w:style w:type="paragraph" w:customStyle="1" w:styleId="1967">
    <w:name w:val="标书"/>
    <w:basedOn w:val="7"/>
    <w:qFormat/>
    <w:uiPriority w:val="0"/>
    <w:pPr>
      <w:numPr>
        <w:ilvl w:val="4"/>
        <w:numId w:val="0"/>
      </w:numPr>
      <w:tabs>
        <w:tab w:val="left" w:pos="1134"/>
      </w:tabs>
      <w:adjustRightInd/>
      <w:spacing w:line="376" w:lineRule="auto"/>
      <w:ind w:left="851" w:hanging="851"/>
      <w:textAlignment w:val="auto"/>
    </w:pPr>
    <w:rPr>
      <w:rFonts w:ascii="Arial" w:hAnsi="Arial" w:eastAsia="黑体"/>
      <w:kern w:val="2"/>
      <w:sz w:val="28"/>
      <w:szCs w:val="32"/>
    </w:rPr>
  </w:style>
  <w:style w:type="paragraph" w:customStyle="1" w:styleId="1968">
    <w:name w:val="CM85"/>
    <w:basedOn w:val="898"/>
    <w:next w:val="898"/>
    <w:qFormat/>
    <w:uiPriority w:val="0"/>
    <w:pPr>
      <w:spacing w:line="636" w:lineRule="atLeast"/>
    </w:pPr>
    <w:rPr>
      <w:rFonts w:ascii="黑体" w:hAnsi="Times New Roman" w:eastAsia="黑体" w:cs="Times New Roman"/>
      <w:color w:val="auto"/>
    </w:rPr>
  </w:style>
  <w:style w:type="paragraph" w:customStyle="1" w:styleId="1969">
    <w:name w:val="CM116"/>
    <w:basedOn w:val="898"/>
    <w:next w:val="898"/>
    <w:qFormat/>
    <w:uiPriority w:val="0"/>
    <w:pPr>
      <w:spacing w:after="133"/>
    </w:pPr>
    <w:rPr>
      <w:rFonts w:ascii="黑体" w:hAnsi="Times New Roman" w:eastAsia="黑体" w:cs="Times New Roman"/>
      <w:color w:val="auto"/>
    </w:rPr>
  </w:style>
  <w:style w:type="paragraph" w:customStyle="1" w:styleId="1970">
    <w:name w:val="样式 标题 1章节."/>
    <w:basedOn w:val="3"/>
    <w:qFormat/>
    <w:uiPriority w:val="0"/>
    <w:pPr>
      <w:tabs>
        <w:tab w:val="left" w:pos="425"/>
      </w:tabs>
      <w:adjustRightInd/>
      <w:spacing w:beforeAutospacing="1" w:afterAutospacing="1" w:line="360" w:lineRule="auto"/>
      <w:ind w:left="425" w:hanging="425"/>
      <w:jc w:val="center"/>
      <w:textAlignment w:val="auto"/>
    </w:pPr>
    <w:rPr>
      <w:rFonts w:ascii="仿宋_GB2312" w:hAnsi="Arial" w:eastAsia="仿宋_GB2312" w:cs="宋体"/>
      <w:sz w:val="48"/>
      <w:szCs w:val="20"/>
    </w:rPr>
  </w:style>
  <w:style w:type="paragraph" w:customStyle="1" w:styleId="1971">
    <w:name w:val="Char Char Char Char Char Char1 Char Char"/>
    <w:basedOn w:val="1"/>
    <w:qFormat/>
    <w:uiPriority w:val="0"/>
    <w:pPr>
      <w:widowControl/>
      <w:adjustRightInd/>
      <w:spacing w:after="160" w:line="240" w:lineRule="exact"/>
      <w:jc w:val="left"/>
      <w:textAlignment w:val="auto"/>
    </w:pPr>
    <w:rPr>
      <w:rFonts w:ascii="Verdana" w:hAnsi="Verdana"/>
      <w:sz w:val="20"/>
      <w:lang w:eastAsia="en-US"/>
    </w:rPr>
  </w:style>
  <w:style w:type="paragraph" w:customStyle="1" w:styleId="1972">
    <w:name w:val="WW-正文文本缩进 2"/>
    <w:basedOn w:val="1"/>
    <w:qFormat/>
    <w:uiPriority w:val="0"/>
    <w:pPr>
      <w:suppressAutoHyphens/>
      <w:adjustRightInd/>
      <w:spacing w:line="240" w:lineRule="auto"/>
      <w:ind w:firstLine="420"/>
      <w:textAlignment w:val="auto"/>
    </w:pPr>
    <w:rPr>
      <w:rFonts w:ascii="Arial" w:hAnsi="Arial" w:cs="Arial"/>
      <w:kern w:val="1"/>
      <w:sz w:val="21"/>
      <w:szCs w:val="24"/>
      <w:lang w:eastAsia="ar-SA"/>
    </w:rPr>
  </w:style>
  <w:style w:type="paragraph" w:customStyle="1" w:styleId="1973">
    <w:name w:val="*7. Head 4"/>
    <w:basedOn w:val="898"/>
    <w:next w:val="898"/>
    <w:qFormat/>
    <w:uiPriority w:val="0"/>
    <w:pPr>
      <w:spacing w:before="180" w:after="60"/>
    </w:pPr>
    <w:rPr>
      <w:rFonts w:ascii="宋体" w:hAnsi="Times New Roman" w:eastAsia="宋体" w:cs="Times New Roman"/>
      <w:color w:val="auto"/>
    </w:rPr>
  </w:style>
  <w:style w:type="paragraph" w:customStyle="1" w:styleId="1974">
    <w:name w:val="标准编号"/>
    <w:basedOn w:val="1"/>
    <w:qFormat/>
    <w:uiPriority w:val="0"/>
    <w:pPr>
      <w:adjustRightInd/>
      <w:jc w:val="center"/>
      <w:textAlignment w:val="auto"/>
    </w:pPr>
    <w:rPr>
      <w:rFonts w:ascii="黑体" w:eastAsia="黑体"/>
      <w:b/>
      <w:bCs/>
      <w:kern w:val="2"/>
      <w:sz w:val="30"/>
      <w:szCs w:val="24"/>
    </w:rPr>
  </w:style>
  <w:style w:type="paragraph" w:customStyle="1" w:styleId="1975">
    <w:name w:val="Default Text:1"/>
    <w:basedOn w:val="1"/>
    <w:qFormat/>
    <w:uiPriority w:val="0"/>
    <w:pPr>
      <w:widowControl/>
      <w:adjustRightInd/>
      <w:spacing w:line="240" w:lineRule="auto"/>
      <w:jc w:val="left"/>
      <w:textAlignment w:val="auto"/>
    </w:pPr>
    <w:rPr>
      <w:rFonts w:ascii="Verdana" w:hAnsi="Verdana"/>
      <w:snapToGrid w:val="0"/>
      <w:sz w:val="20"/>
      <w:lang w:eastAsia="en-US"/>
    </w:rPr>
  </w:style>
  <w:style w:type="paragraph" w:customStyle="1" w:styleId="1976">
    <w:name w:val="xl81"/>
    <w:basedOn w:val="1"/>
    <w:qFormat/>
    <w:uiPriority w:val="0"/>
    <w:pPr>
      <w:widowControl/>
      <w:pBdr>
        <w:left w:val="single" w:color="auto" w:sz="4" w:space="0"/>
        <w:bottom w:val="single" w:color="auto" w:sz="4" w:space="0"/>
        <w:right w:val="single" w:color="auto" w:sz="4" w:space="0"/>
      </w:pBdr>
      <w:shd w:val="clear" w:color="auto" w:fill="FFFFFF"/>
      <w:adjustRightInd/>
      <w:spacing w:before="100" w:beforeAutospacing="1" w:after="100" w:afterAutospacing="1" w:line="240" w:lineRule="auto"/>
      <w:jc w:val="center"/>
      <w:textAlignment w:val="auto"/>
    </w:pPr>
    <w:rPr>
      <w:rFonts w:ascii="宋体" w:hAnsi="宋体"/>
      <w:sz w:val="20"/>
    </w:rPr>
  </w:style>
  <w:style w:type="paragraph" w:customStyle="1" w:styleId="1977">
    <w:name w:val="样式 题注 + Times New Roman 加粗 段前: 18 磅 段后: 18 磅"/>
    <w:basedOn w:val="26"/>
    <w:qFormat/>
    <w:uiPriority w:val="0"/>
    <w:pPr>
      <w:adjustRightInd/>
      <w:snapToGrid w:val="0"/>
      <w:spacing w:before="120" w:after="120"/>
      <w:jc w:val="center"/>
      <w:textAlignment w:val="auto"/>
    </w:pPr>
    <w:rPr>
      <w:rFonts w:ascii="Times New Roman" w:hAnsi="Times New Roman" w:eastAsia="仿宋_GB2312" w:cs="宋体"/>
      <w:bCs/>
      <w:kern w:val="2"/>
      <w:sz w:val="24"/>
    </w:rPr>
  </w:style>
  <w:style w:type="paragraph" w:customStyle="1" w:styleId="1978">
    <w:name w:val="Company Name"/>
    <w:basedOn w:val="1"/>
    <w:next w:val="1"/>
    <w:qFormat/>
    <w:uiPriority w:val="0"/>
    <w:pPr>
      <w:widowControl/>
      <w:tabs>
        <w:tab w:val="left" w:pos="2160"/>
        <w:tab w:val="right" w:pos="6480"/>
      </w:tabs>
      <w:adjustRightInd/>
      <w:spacing w:before="240" w:after="40" w:line="220" w:lineRule="atLeast"/>
      <w:jc w:val="left"/>
      <w:textAlignment w:val="auto"/>
    </w:pPr>
    <w:rPr>
      <w:rFonts w:ascii="Arial" w:hAnsi="Arial"/>
      <w:sz w:val="20"/>
    </w:rPr>
  </w:style>
  <w:style w:type="paragraph" w:customStyle="1" w:styleId="1979">
    <w:name w:val="样式 样式 宋体 小四 黑色 两端对齐 段前: 1.2 磅 段后: 1.2 磅 行距: 1.5 倍行距 + 首行缩进:  2 字符"/>
    <w:basedOn w:val="1"/>
    <w:qFormat/>
    <w:uiPriority w:val="0"/>
    <w:pPr>
      <w:widowControl/>
      <w:overflowPunct w:val="0"/>
      <w:autoSpaceDE w:val="0"/>
      <w:autoSpaceDN w:val="0"/>
      <w:spacing w:after="120" w:line="400" w:lineRule="exact"/>
      <w:ind w:firstLine="480" w:firstLineChars="200"/>
    </w:pPr>
    <w:rPr>
      <w:rFonts w:ascii="Arial" w:hAnsi="Arial" w:cs="宋体"/>
      <w:szCs w:val="24"/>
    </w:rPr>
  </w:style>
  <w:style w:type="paragraph" w:customStyle="1" w:styleId="1980">
    <w:name w:val="Normal Indental Char Char Char Char Char Char Char"/>
    <w:basedOn w:val="1"/>
    <w:qFormat/>
    <w:uiPriority w:val="0"/>
    <w:pPr>
      <w:widowControl/>
      <w:overflowPunct w:val="0"/>
      <w:autoSpaceDE w:val="0"/>
      <w:autoSpaceDN w:val="0"/>
      <w:spacing w:after="240"/>
      <w:ind w:firstLine="520" w:firstLineChars="200"/>
      <w:textAlignment w:val="auto"/>
    </w:pPr>
    <w:rPr>
      <w:rFonts w:ascii="Arial Narrow" w:hAnsi="Arial Narrow" w:eastAsia="楷体_GB2312"/>
      <w:spacing w:val="10"/>
      <w:kern w:val="2"/>
      <w:szCs w:val="24"/>
    </w:rPr>
  </w:style>
  <w:style w:type="paragraph" w:customStyle="1" w:styleId="1981">
    <w:name w:val="xl16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auto"/>
    </w:pPr>
    <w:rPr>
      <w:rFonts w:ascii="宋体" w:hAnsi="宋体" w:cs="宋体"/>
      <w:b/>
      <w:bCs/>
      <w:sz w:val="18"/>
      <w:szCs w:val="18"/>
    </w:rPr>
  </w:style>
  <w:style w:type="paragraph" w:customStyle="1" w:styleId="1982">
    <w:name w:val="NCS 正文"/>
    <w:basedOn w:val="1"/>
    <w:qFormat/>
    <w:uiPriority w:val="0"/>
    <w:pPr>
      <w:widowControl/>
      <w:adjustRightInd/>
      <w:spacing w:afterLines="50"/>
      <w:ind w:firstLine="200" w:firstLineChars="200"/>
      <w:jc w:val="left"/>
      <w:textAlignment w:val="auto"/>
    </w:pPr>
    <w:rPr>
      <w:szCs w:val="24"/>
    </w:rPr>
  </w:style>
  <w:style w:type="paragraph" w:customStyle="1" w:styleId="1983">
    <w:name w:val="标题 41"/>
    <w:basedOn w:val="1"/>
    <w:qFormat/>
    <w:uiPriority w:val="0"/>
    <w:pPr>
      <w:adjustRightInd/>
      <w:spacing w:line="240" w:lineRule="auto"/>
      <w:textAlignment w:val="auto"/>
    </w:pPr>
    <w:rPr>
      <w:rFonts w:hint="eastAsia" w:ascii="Calibri" w:hAnsi="Calibri"/>
      <w:kern w:val="2"/>
      <w:sz w:val="21"/>
    </w:rPr>
  </w:style>
  <w:style w:type="paragraph" w:customStyle="1" w:styleId="1984">
    <w:name w:val="CM33"/>
    <w:basedOn w:val="898"/>
    <w:next w:val="898"/>
    <w:qFormat/>
    <w:uiPriority w:val="0"/>
    <w:rPr>
      <w:rFonts w:ascii="黑体" w:hAnsi="Times New Roman" w:eastAsia="黑体" w:cs="Times New Roman"/>
      <w:color w:val="auto"/>
    </w:rPr>
  </w:style>
  <w:style w:type="paragraph" w:customStyle="1" w:styleId="1985">
    <w:name w:val="Bullet_Indent"/>
    <w:basedOn w:val="1"/>
    <w:qFormat/>
    <w:uiPriority w:val="0"/>
    <w:pPr>
      <w:widowControl/>
      <w:tabs>
        <w:tab w:val="left" w:pos="1335"/>
      </w:tabs>
      <w:adjustRightInd/>
      <w:spacing w:before="40" w:line="240" w:lineRule="auto"/>
      <w:ind w:left="1335" w:hanging="795"/>
      <w:textAlignment w:val="auto"/>
    </w:pPr>
    <w:rPr>
      <w:szCs w:val="24"/>
      <w:lang w:eastAsia="en-US"/>
    </w:rPr>
  </w:style>
  <w:style w:type="paragraph" w:customStyle="1" w:styleId="1986">
    <w:name w:val="绿盟科技--列表（符号一级）"/>
    <w:basedOn w:val="1"/>
    <w:qFormat/>
    <w:uiPriority w:val="0"/>
    <w:pPr>
      <w:widowControl/>
      <w:adjustRightInd/>
      <w:spacing w:line="300" w:lineRule="auto"/>
      <w:ind w:left="420" w:hanging="420"/>
      <w:jc w:val="left"/>
      <w:textAlignment w:val="auto"/>
    </w:pPr>
    <w:rPr>
      <w:rFonts w:ascii="Arial" w:hAnsi="Arial"/>
      <w:sz w:val="21"/>
      <w:szCs w:val="21"/>
    </w:rPr>
  </w:style>
  <w:style w:type="paragraph" w:customStyle="1" w:styleId="1987">
    <w:name w:val="xl33"/>
    <w:basedOn w:val="1"/>
    <w:qFormat/>
    <w:uiPriority w:val="0"/>
    <w:pPr>
      <w:widowControl/>
      <w:pBdr>
        <w:left w:val="single" w:color="auto" w:sz="4" w:space="0"/>
        <w:right w:val="single" w:color="auto" w:sz="4" w:space="0"/>
      </w:pBdr>
      <w:adjustRightInd/>
      <w:spacing w:before="100" w:beforeAutospacing="1" w:after="100" w:afterAutospacing="1"/>
      <w:ind w:left="200" w:leftChars="200" w:firstLine="200" w:firstLineChars="200"/>
      <w:jc w:val="center"/>
      <w:textAlignment w:val="auto"/>
    </w:pPr>
    <w:rPr>
      <w:rFonts w:ascii="Arial Unicode MS" w:hAnsi="Arial Unicode MS"/>
      <w:sz w:val="16"/>
      <w:szCs w:val="16"/>
    </w:rPr>
  </w:style>
  <w:style w:type="paragraph" w:customStyle="1" w:styleId="1988">
    <w:name w:val="#"/>
    <w:basedOn w:val="1989"/>
    <w:qFormat/>
    <w:uiPriority w:val="0"/>
    <w:pPr>
      <w:tabs>
        <w:tab w:val="left" w:pos="420"/>
        <w:tab w:val="left" w:pos="482"/>
        <w:tab w:val="left" w:pos="900"/>
        <w:tab w:val="left" w:pos="964"/>
      </w:tabs>
      <w:ind w:left="420"/>
    </w:pPr>
  </w:style>
  <w:style w:type="paragraph" w:customStyle="1" w:styleId="1989">
    <w:name w:val="@"/>
    <w:basedOn w:val="1"/>
    <w:qFormat/>
    <w:uiPriority w:val="0"/>
    <w:pPr>
      <w:tabs>
        <w:tab w:val="left" w:pos="482"/>
        <w:tab w:val="left" w:pos="900"/>
      </w:tabs>
      <w:adjustRightInd/>
      <w:ind w:left="900" w:hanging="420"/>
      <w:textAlignment w:val="auto"/>
    </w:pPr>
    <w:rPr>
      <w:kern w:val="2"/>
    </w:rPr>
  </w:style>
  <w:style w:type="paragraph" w:customStyle="1" w:styleId="1990">
    <w:name w:val="44444"/>
    <w:basedOn w:val="1"/>
    <w:qFormat/>
    <w:uiPriority w:val="0"/>
    <w:pPr>
      <w:widowControl/>
      <w:tabs>
        <w:tab w:val="left" w:pos="420"/>
      </w:tabs>
      <w:adjustRightInd/>
      <w:ind w:left="420" w:hanging="420"/>
      <w:jc w:val="center"/>
      <w:textAlignment w:val="auto"/>
      <w:outlineLvl w:val="3"/>
    </w:pPr>
    <w:rPr>
      <w:rFonts w:ascii="宋体" w:hAnsi="Arial" w:cs="Arial"/>
      <w:b/>
      <w:bCs/>
      <w:kern w:val="2"/>
      <w:szCs w:val="28"/>
    </w:rPr>
  </w:style>
  <w:style w:type="paragraph" w:customStyle="1" w:styleId="1991">
    <w:name w:val="正文默认"/>
    <w:basedOn w:val="1"/>
    <w:qFormat/>
    <w:uiPriority w:val="0"/>
    <w:pPr>
      <w:keepLines/>
      <w:adjustRightInd/>
      <w:spacing w:after="120"/>
      <w:ind w:firstLine="539"/>
      <w:textAlignment w:val="auto"/>
    </w:pPr>
    <w:rPr>
      <w:rFonts w:ascii="宋体"/>
      <w:kern w:val="2"/>
    </w:rPr>
  </w:style>
  <w:style w:type="paragraph" w:customStyle="1" w:styleId="1992">
    <w:name w:val="_图片"/>
    <w:basedOn w:val="258"/>
    <w:next w:val="239"/>
    <w:qFormat/>
    <w:uiPriority w:val="0"/>
    <w:pPr>
      <w:spacing w:before="46" w:after="46"/>
      <w:jc w:val="center"/>
    </w:pPr>
    <w:rPr>
      <w:b/>
      <w:sz w:val="18"/>
    </w:rPr>
  </w:style>
  <w:style w:type="paragraph" w:customStyle="1" w:styleId="1993">
    <w:name w:val="作者"/>
    <w:basedOn w:val="1"/>
    <w:qFormat/>
    <w:uiPriority w:val="0"/>
    <w:pPr>
      <w:adjustRightInd/>
      <w:spacing w:line="240" w:lineRule="auto"/>
      <w:jc w:val="center"/>
      <w:textAlignment w:val="auto"/>
    </w:pPr>
    <w:rPr>
      <w:rFonts w:cs="Angsana New"/>
      <w:kern w:val="2"/>
      <w:sz w:val="21"/>
      <w:szCs w:val="24"/>
    </w:rPr>
  </w:style>
  <w:style w:type="paragraph" w:customStyle="1" w:styleId="1994">
    <w:name w:val="Char4 Char Char1 Char1"/>
    <w:basedOn w:val="1"/>
    <w:qFormat/>
    <w:uiPriority w:val="0"/>
    <w:pPr>
      <w:adjustRightInd/>
      <w:spacing w:line="240" w:lineRule="auto"/>
      <w:textAlignment w:val="auto"/>
    </w:pPr>
    <w:rPr>
      <w:rFonts w:ascii="Tahoma" w:hAnsi="Tahoma"/>
      <w:kern w:val="2"/>
    </w:rPr>
  </w:style>
  <w:style w:type="paragraph" w:customStyle="1" w:styleId="1995">
    <w:name w:val="jhTitle1"/>
    <w:basedOn w:val="3"/>
    <w:qFormat/>
    <w:uiPriority w:val="0"/>
    <w:pPr>
      <w:numPr>
        <w:ilvl w:val="0"/>
        <w:numId w:val="0"/>
      </w:numPr>
      <w:adjustRightInd/>
      <w:spacing w:before="340" w:after="330" w:line="360" w:lineRule="auto"/>
      <w:ind w:left="180"/>
      <w:jc w:val="left"/>
      <w:textAlignment w:val="auto"/>
    </w:pPr>
    <w:rPr>
      <w:rFonts w:eastAsia="黑体"/>
      <w:sz w:val="32"/>
      <w:szCs w:val="32"/>
    </w:rPr>
  </w:style>
  <w:style w:type="paragraph" w:customStyle="1" w:styleId="1996">
    <w:name w:val="表格-投标"/>
    <w:qFormat/>
    <w:uiPriority w:val="0"/>
    <w:pPr>
      <w:spacing w:beforeLines="50" w:afterLines="50" w:line="360" w:lineRule="auto"/>
    </w:pPr>
    <w:rPr>
      <w:rFonts w:ascii="宋体" w:hAnsi="宋体" w:eastAsia="宋体" w:cs="Times New Roman"/>
      <w:kern w:val="2"/>
      <w:sz w:val="21"/>
      <w:szCs w:val="24"/>
      <w:lang w:val="en-US" w:eastAsia="zh-CN" w:bidi="ar-SA"/>
    </w:rPr>
  </w:style>
  <w:style w:type="paragraph" w:customStyle="1" w:styleId="1997">
    <w:name w:val="bbb"/>
    <w:basedOn w:val="1"/>
    <w:qFormat/>
    <w:uiPriority w:val="0"/>
    <w:pPr>
      <w:tabs>
        <w:tab w:val="left" w:pos="1440"/>
      </w:tabs>
      <w:adjustRightInd/>
      <w:ind w:left="1440" w:hanging="360"/>
      <w:textAlignment w:val="auto"/>
    </w:pPr>
    <w:rPr>
      <w:rFonts w:ascii="宋体" w:hAnsi="宋体"/>
      <w:bCs/>
      <w:szCs w:val="24"/>
    </w:rPr>
  </w:style>
  <w:style w:type="paragraph" w:customStyle="1" w:styleId="1998">
    <w:name w:val="样式 标题 2Heading 2 HiddenHeading 2 CCBSTitre3HD2h2H2H21H22..."/>
    <w:basedOn w:val="4"/>
    <w:qFormat/>
    <w:uiPriority w:val="0"/>
    <w:pPr>
      <w:numPr>
        <w:ilvl w:val="1"/>
        <w:numId w:val="0"/>
      </w:numPr>
      <w:tabs>
        <w:tab w:val="left" w:pos="1436"/>
      </w:tabs>
      <w:adjustRightInd/>
      <w:spacing w:before="260" w:beforeLines="50" w:after="260" w:afterLines="50" w:line="300" w:lineRule="auto"/>
      <w:ind w:left="540"/>
      <w:textAlignment w:val="auto"/>
    </w:pPr>
    <w:rPr>
      <w:rFonts w:ascii="宋体" w:hAnsi="宋体" w:cs="Times New Roman"/>
      <w:bCs w:val="0"/>
      <w:color w:val="000000"/>
      <w:sz w:val="28"/>
      <w:szCs w:val="20"/>
    </w:rPr>
  </w:style>
  <w:style w:type="paragraph" w:customStyle="1" w:styleId="1999">
    <w:name w:val="样式 标题 2"/>
    <w:basedOn w:val="4"/>
    <w:qFormat/>
    <w:uiPriority w:val="0"/>
    <w:pPr>
      <w:numPr>
        <w:ilvl w:val="0"/>
        <w:numId w:val="84"/>
      </w:numPr>
      <w:adjustRightInd/>
      <w:spacing w:before="120" w:line="360" w:lineRule="auto"/>
      <w:ind w:left="0" w:firstLine="0"/>
      <w:jc w:val="left"/>
      <w:textAlignment w:val="auto"/>
    </w:pPr>
    <w:rPr>
      <w:rFonts w:ascii="Arial" w:hAnsi="Arial" w:eastAsia="仿宋_GB2312" w:cs="宋体"/>
      <w:kern w:val="2"/>
      <w:sz w:val="36"/>
      <w:szCs w:val="20"/>
    </w:rPr>
  </w:style>
  <w:style w:type="paragraph" w:customStyle="1" w:styleId="2000">
    <w:name w:val="表格内容左对齐 Char"/>
    <w:basedOn w:val="1"/>
    <w:qFormat/>
    <w:uiPriority w:val="0"/>
    <w:pPr>
      <w:adjustRightInd/>
      <w:spacing w:line="240" w:lineRule="auto"/>
      <w:textAlignment w:val="auto"/>
    </w:pPr>
    <w:rPr>
      <w:rFonts w:ascii="Calibri" w:hAnsi="Calibri"/>
      <w:kern w:val="2"/>
      <w:sz w:val="21"/>
      <w:szCs w:val="22"/>
    </w:rPr>
  </w:style>
  <w:style w:type="paragraph" w:customStyle="1" w:styleId="2001">
    <w:name w:val="此正文"/>
    <w:basedOn w:val="1"/>
    <w:qFormat/>
    <w:uiPriority w:val="0"/>
    <w:pPr>
      <w:adjustRightInd/>
      <w:ind w:firstLine="480" w:firstLineChars="200"/>
      <w:textAlignment w:val="auto"/>
    </w:pPr>
    <w:rPr>
      <w:kern w:val="2"/>
      <w:szCs w:val="24"/>
    </w:rPr>
  </w:style>
  <w:style w:type="paragraph" w:customStyle="1" w:styleId="2002">
    <w:name w:val="附录表标题"/>
    <w:next w:val="1"/>
    <w:qFormat/>
    <w:uiPriority w:val="0"/>
    <w:pPr>
      <w:tabs>
        <w:tab w:val="left" w:pos="840"/>
      </w:tabs>
      <w:ind w:left="840" w:hanging="420"/>
      <w:jc w:val="center"/>
      <w:textAlignment w:val="baseline"/>
    </w:pPr>
    <w:rPr>
      <w:rFonts w:ascii="黑体" w:hAnsi="Times New Roman" w:eastAsia="黑体" w:cs="Times New Roman"/>
      <w:kern w:val="21"/>
      <w:sz w:val="21"/>
      <w:lang w:val="en-US" w:eastAsia="zh-CN" w:bidi="ar-SA"/>
    </w:rPr>
  </w:style>
  <w:style w:type="paragraph" w:customStyle="1" w:styleId="2003">
    <w:name w:val="Char Char Char12"/>
    <w:basedOn w:val="1"/>
    <w:qFormat/>
    <w:uiPriority w:val="0"/>
    <w:pPr>
      <w:adjustRightInd/>
      <w:spacing w:line="240" w:lineRule="auto"/>
      <w:textAlignment w:val="auto"/>
    </w:pPr>
    <w:rPr>
      <w:rFonts w:ascii="Tahoma" w:hAnsi="Tahoma"/>
      <w:kern w:val="2"/>
    </w:rPr>
  </w:style>
  <w:style w:type="paragraph" w:customStyle="1" w:styleId="2004">
    <w:name w:val="pbu1_bullet1"/>
    <w:basedOn w:val="1"/>
    <w:qFormat/>
    <w:uiPriority w:val="0"/>
    <w:pPr>
      <w:widowControl/>
      <w:adjustRightInd/>
      <w:spacing w:after="210" w:line="240" w:lineRule="auto"/>
      <w:jc w:val="left"/>
      <w:textAlignment w:val="auto"/>
    </w:pPr>
    <w:rPr>
      <w:rFonts w:ascii="Arial" w:hAnsi="Arial" w:cs="Arial"/>
      <w:color w:val="000000"/>
      <w:sz w:val="18"/>
      <w:szCs w:val="18"/>
    </w:rPr>
  </w:style>
  <w:style w:type="paragraph" w:customStyle="1" w:styleId="2005">
    <w:name w:val="CM11"/>
    <w:basedOn w:val="1"/>
    <w:next w:val="1"/>
    <w:qFormat/>
    <w:uiPriority w:val="0"/>
    <w:pPr>
      <w:autoSpaceDE w:val="0"/>
      <w:autoSpaceDN w:val="0"/>
      <w:spacing w:line="468" w:lineRule="atLeast"/>
      <w:jc w:val="left"/>
      <w:textAlignment w:val="auto"/>
    </w:pPr>
    <w:rPr>
      <w:rFonts w:ascii="宋体"/>
      <w:szCs w:val="24"/>
    </w:rPr>
  </w:style>
  <w:style w:type="paragraph" w:customStyle="1" w:styleId="2006">
    <w:name w:val="缩紧正文 Char1"/>
    <w:basedOn w:val="1"/>
    <w:qFormat/>
    <w:uiPriority w:val="0"/>
    <w:pPr>
      <w:adjustRightInd/>
      <w:spacing w:before="120" w:after="120" w:line="400" w:lineRule="exact"/>
      <w:ind w:firstLine="480" w:firstLineChars="200"/>
      <w:textAlignment w:val="auto"/>
    </w:pPr>
    <w:rPr>
      <w:rFonts w:ascii="宋体" w:hAnsi="宋体" w:cs="宋体"/>
      <w:kern w:val="2"/>
    </w:rPr>
  </w:style>
  <w:style w:type="paragraph" w:customStyle="1" w:styleId="2007">
    <w:name w:val="单程序"/>
    <w:basedOn w:val="1839"/>
    <w:qFormat/>
    <w:uiPriority w:val="0"/>
    <w:pPr>
      <w:spacing w:beforeLines="50" w:afterLines="50"/>
    </w:pPr>
  </w:style>
  <w:style w:type="paragraph" w:customStyle="1" w:styleId="2008">
    <w:name w:val="Bullets L2"/>
    <w:basedOn w:val="1"/>
    <w:qFormat/>
    <w:uiPriority w:val="0"/>
    <w:pPr>
      <w:widowControl/>
      <w:numPr>
        <w:ilvl w:val="0"/>
        <w:numId w:val="85"/>
      </w:numPr>
      <w:overflowPunct w:val="0"/>
      <w:autoSpaceDE w:val="0"/>
      <w:autoSpaceDN w:val="0"/>
      <w:snapToGrid w:val="0"/>
      <w:spacing w:after="240"/>
      <w:textAlignment w:val="auto"/>
    </w:pPr>
    <w:rPr>
      <w:rFonts w:ascii="Arial Narrow" w:hAnsi="Arial Narrow" w:eastAsia="楷体_GB2312"/>
      <w:spacing w:val="10"/>
    </w:rPr>
  </w:style>
  <w:style w:type="paragraph" w:customStyle="1" w:styleId="2009">
    <w:name w:val="xl153"/>
    <w:basedOn w:val="1"/>
    <w:qFormat/>
    <w:uiPriority w:val="0"/>
    <w:pPr>
      <w:widowControl/>
      <w:pBdr>
        <w:left w:val="single" w:color="auto" w:sz="4" w:space="0"/>
        <w:right w:val="single" w:color="auto" w:sz="4" w:space="0"/>
      </w:pBdr>
      <w:adjustRightInd/>
      <w:spacing w:before="100" w:beforeAutospacing="1" w:after="100" w:afterAutospacing="1" w:line="240" w:lineRule="auto"/>
      <w:jc w:val="center"/>
      <w:textAlignment w:val="auto"/>
    </w:pPr>
    <w:rPr>
      <w:rFonts w:ascii="Arial" w:hAnsi="Arial" w:cs="Arial"/>
      <w:sz w:val="18"/>
      <w:szCs w:val="18"/>
    </w:rPr>
  </w:style>
  <w:style w:type="paragraph" w:customStyle="1" w:styleId="2010">
    <w:name w:val="公文正文"/>
    <w:basedOn w:val="1"/>
    <w:qFormat/>
    <w:uiPriority w:val="0"/>
    <w:pPr>
      <w:spacing w:line="560" w:lineRule="atLeast"/>
      <w:ind w:firstLine="548" w:firstLineChars="200"/>
    </w:pPr>
    <w:rPr>
      <w:rFonts w:ascii="仿宋_GB2312" w:eastAsia="仿宋_GB2312"/>
      <w:sz w:val="28"/>
    </w:rPr>
  </w:style>
  <w:style w:type="paragraph" w:customStyle="1" w:styleId="2011">
    <w:name w:val="Table Description"/>
    <w:basedOn w:val="1"/>
    <w:qFormat/>
    <w:uiPriority w:val="0"/>
    <w:pPr>
      <w:keepNext/>
      <w:keepLines/>
      <w:widowControl/>
      <w:autoSpaceDE w:val="0"/>
      <w:autoSpaceDN w:val="0"/>
      <w:spacing w:before="160" w:after="80" w:line="240" w:lineRule="auto"/>
      <w:ind w:left="1134"/>
      <w:jc w:val="center"/>
      <w:textAlignment w:val="auto"/>
    </w:pPr>
    <w:rPr>
      <w:rFonts w:ascii="Arial" w:hAnsi="Arial" w:eastAsia="黑体"/>
      <w:sz w:val="18"/>
      <w:szCs w:val="18"/>
    </w:rPr>
  </w:style>
  <w:style w:type="paragraph" w:customStyle="1" w:styleId="2012">
    <w:name w:val="picturetext"/>
    <w:basedOn w:val="1"/>
    <w:qFormat/>
    <w:uiPriority w:val="0"/>
    <w:pPr>
      <w:widowControl/>
      <w:adjustRightInd/>
      <w:spacing w:before="100" w:beforeAutospacing="1" w:after="100" w:afterAutospacing="1" w:line="240" w:lineRule="auto"/>
      <w:ind w:left="1050" w:right="750"/>
      <w:jc w:val="center"/>
      <w:textAlignment w:val="auto"/>
    </w:pPr>
    <w:rPr>
      <w:rFonts w:ascii="Arial" w:hAnsi="Arial" w:cs="Arial"/>
      <w:sz w:val="19"/>
      <w:szCs w:val="19"/>
    </w:rPr>
  </w:style>
  <w:style w:type="paragraph" w:customStyle="1" w:styleId="2013">
    <w:name w:val="xl61"/>
    <w:basedOn w:val="1"/>
    <w:qFormat/>
    <w:uiPriority w:val="0"/>
    <w:pPr>
      <w:widowControl/>
      <w:pBdr>
        <w:top w:val="single" w:color="auto" w:sz="4" w:space="0"/>
        <w:left w:val="single" w:color="auto" w:sz="4" w:space="0"/>
        <w:bottom w:val="single" w:color="auto" w:sz="8" w:space="0"/>
      </w:pBdr>
      <w:shd w:val="clear" w:color="auto" w:fill="CC99FF"/>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sz w:val="16"/>
      <w:szCs w:val="16"/>
      <w:lang w:eastAsia="en-US"/>
    </w:rPr>
  </w:style>
  <w:style w:type="paragraph" w:customStyle="1" w:styleId="2014">
    <w:name w:val="二级节标题"/>
    <w:next w:val="1"/>
    <w:qFormat/>
    <w:uiPriority w:val="0"/>
    <w:pPr>
      <w:tabs>
        <w:tab w:val="left" w:pos="672"/>
        <w:tab w:val="left" w:pos="1080"/>
      </w:tabs>
      <w:spacing w:before="240" w:after="240" w:line="400" w:lineRule="atLeast"/>
      <w:ind w:left="709" w:hanging="709"/>
      <w:outlineLvl w:val="2"/>
    </w:pPr>
    <w:rPr>
      <w:rFonts w:ascii="Arial" w:hAnsi="Arial" w:eastAsia="宋体" w:cs="Times New Roman"/>
      <w:b/>
      <w:sz w:val="30"/>
      <w:szCs w:val="30"/>
      <w:lang w:val="en-US" w:eastAsia="zh-CN" w:bidi="ar-SA"/>
    </w:rPr>
  </w:style>
  <w:style w:type="paragraph" w:customStyle="1" w:styleId="2015">
    <w:name w:val="PreCovery2A"/>
    <w:basedOn w:val="1"/>
    <w:qFormat/>
    <w:uiPriority w:val="0"/>
    <w:pPr>
      <w:widowControl/>
      <w:adjustRightInd/>
      <w:spacing w:line="240" w:lineRule="auto"/>
      <w:ind w:left="1440"/>
      <w:textAlignment w:val="auto"/>
    </w:pPr>
    <w:rPr>
      <w:rFonts w:ascii="Arial" w:hAnsi="Arial"/>
      <w:sz w:val="22"/>
      <w:lang w:eastAsia="en-US"/>
    </w:rPr>
  </w:style>
  <w:style w:type="paragraph" w:customStyle="1" w:styleId="2016">
    <w:name w:val="xl3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sz w:val="16"/>
      <w:szCs w:val="16"/>
      <w:lang w:eastAsia="en-US"/>
    </w:rPr>
  </w:style>
  <w:style w:type="paragraph" w:customStyle="1" w:styleId="2017">
    <w:name w:val="样式 正文（首行缩进两字）四号表正文正文非缩进正文不缩进特点Normal Indent段1缩进ALT+Z + ..."/>
    <w:basedOn w:val="25"/>
    <w:qFormat/>
    <w:uiPriority w:val="0"/>
    <w:pPr>
      <w:adjustRightInd/>
      <w:ind w:firstLine="482" w:firstLineChars="0"/>
      <w:textAlignment w:val="auto"/>
    </w:pPr>
    <w:rPr>
      <w:kern w:val="2"/>
    </w:rPr>
  </w:style>
  <w:style w:type="paragraph" w:customStyle="1" w:styleId="2018">
    <w:name w:val="Char4 Char Char1 Char"/>
    <w:basedOn w:val="1"/>
    <w:qFormat/>
    <w:uiPriority w:val="0"/>
    <w:pPr>
      <w:adjustRightInd/>
      <w:spacing w:line="240" w:lineRule="auto"/>
      <w:textAlignment w:val="auto"/>
    </w:pPr>
    <w:rPr>
      <w:rFonts w:ascii="Tahoma" w:hAnsi="Tahoma"/>
      <w:kern w:val="2"/>
    </w:rPr>
  </w:style>
  <w:style w:type="paragraph" w:customStyle="1" w:styleId="2019">
    <w:name w:val="SOW bullet"/>
    <w:basedOn w:val="1"/>
    <w:qFormat/>
    <w:uiPriority w:val="0"/>
    <w:pPr>
      <w:adjustRightInd/>
      <w:snapToGrid w:val="0"/>
      <w:spacing w:line="400" w:lineRule="exact"/>
      <w:textAlignment w:val="auto"/>
    </w:pPr>
    <w:rPr>
      <w:snapToGrid w:val="0"/>
      <w:kern w:val="2"/>
    </w:rPr>
  </w:style>
  <w:style w:type="paragraph" w:customStyle="1" w:styleId="2020">
    <w:name w:val="Style Right:  0.42 cm Before:  6 pt After:  6 pt1"/>
    <w:basedOn w:val="1"/>
    <w:qFormat/>
    <w:uiPriority w:val="0"/>
    <w:pPr>
      <w:numPr>
        <w:ilvl w:val="0"/>
        <w:numId w:val="86"/>
      </w:numPr>
      <w:adjustRightInd/>
      <w:spacing w:before="240" w:after="120"/>
      <w:ind w:right="238"/>
      <w:textAlignment w:val="auto"/>
    </w:pPr>
    <w:rPr>
      <w:rFonts w:cs="宋体"/>
      <w:b/>
      <w:kern w:val="2"/>
    </w:rPr>
  </w:style>
  <w:style w:type="paragraph" w:customStyle="1" w:styleId="2021">
    <w:name w:val="Normal Indental Char Char Char Char Char Char"/>
    <w:basedOn w:val="1"/>
    <w:qFormat/>
    <w:uiPriority w:val="0"/>
    <w:pPr>
      <w:widowControl/>
      <w:overflowPunct w:val="0"/>
      <w:autoSpaceDE w:val="0"/>
      <w:autoSpaceDN w:val="0"/>
      <w:spacing w:after="240"/>
      <w:ind w:firstLine="520" w:firstLineChars="200"/>
      <w:textAlignment w:val="auto"/>
    </w:pPr>
    <w:rPr>
      <w:rFonts w:ascii="Arial Narrow" w:hAnsi="Arial Narrow" w:eastAsia="楷体_GB2312"/>
      <w:spacing w:val="10"/>
    </w:rPr>
  </w:style>
  <w:style w:type="paragraph" w:customStyle="1" w:styleId="2022">
    <w:name w:val="xl18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textAlignment w:val="auto"/>
    </w:pPr>
    <w:rPr>
      <w:rFonts w:ascii="Arial" w:hAnsi="Arial" w:cs="Arial"/>
      <w:sz w:val="18"/>
      <w:szCs w:val="18"/>
    </w:rPr>
  </w:style>
  <w:style w:type="paragraph" w:customStyle="1" w:styleId="2023">
    <w:name w:val="Table Description Char"/>
    <w:next w:val="1"/>
    <w:qFormat/>
    <w:uiPriority w:val="0"/>
    <w:pPr>
      <w:keepNext/>
      <w:snapToGrid w:val="0"/>
      <w:spacing w:before="160" w:after="80"/>
      <w:ind w:left="1701"/>
      <w:jc w:val="center"/>
    </w:pPr>
    <w:rPr>
      <w:rFonts w:ascii="Arial" w:hAnsi="Arial" w:eastAsia="黑体" w:cs="Times New Roman"/>
      <w:sz w:val="18"/>
      <w:lang w:val="en-US" w:eastAsia="zh-CN" w:bidi="ar-SA"/>
    </w:rPr>
  </w:style>
  <w:style w:type="paragraph" w:customStyle="1" w:styleId="2024">
    <w:name w:val="样式3"/>
    <w:basedOn w:val="1"/>
    <w:qFormat/>
    <w:uiPriority w:val="0"/>
    <w:pPr>
      <w:adjustRightInd/>
      <w:jc w:val="left"/>
      <w:textAlignment w:val="auto"/>
    </w:pPr>
    <w:rPr>
      <w:kern w:val="2"/>
      <w:sz w:val="21"/>
      <w:szCs w:val="21"/>
    </w:rPr>
  </w:style>
  <w:style w:type="paragraph" w:customStyle="1" w:styleId="2025">
    <w:name w:val="安徽正文"/>
    <w:basedOn w:val="1"/>
    <w:qFormat/>
    <w:uiPriority w:val="0"/>
    <w:pPr>
      <w:adjustRightInd/>
      <w:snapToGrid w:val="0"/>
      <w:ind w:firstLine="454"/>
      <w:textAlignment w:val="auto"/>
    </w:pPr>
    <w:rPr>
      <w:rFonts w:ascii="Century Gothic" w:hAnsi="Century Gothic" w:eastAsia="华康简宋"/>
      <w:smallCaps/>
      <w:snapToGrid w:val="0"/>
      <w:spacing w:val="8"/>
      <w:kern w:val="2"/>
    </w:rPr>
  </w:style>
  <w:style w:type="paragraph" w:customStyle="1" w:styleId="2026">
    <w:name w:val="Char31"/>
    <w:basedOn w:val="1"/>
    <w:qFormat/>
    <w:uiPriority w:val="0"/>
    <w:pPr>
      <w:widowControl/>
      <w:adjustRightInd/>
      <w:spacing w:after="160" w:line="240" w:lineRule="exact"/>
      <w:jc w:val="left"/>
      <w:textAlignment w:val="auto"/>
    </w:pPr>
    <w:rPr>
      <w:rFonts w:ascii="Verdana" w:hAnsi="Verdana"/>
      <w:sz w:val="20"/>
      <w:lang w:eastAsia="en-US"/>
    </w:rPr>
  </w:style>
  <w:style w:type="paragraph" w:customStyle="1" w:styleId="2027">
    <w:name w:val="xl18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auto"/>
    </w:pPr>
    <w:rPr>
      <w:sz w:val="18"/>
      <w:szCs w:val="18"/>
    </w:rPr>
  </w:style>
  <w:style w:type="paragraph" w:customStyle="1" w:styleId="2028">
    <w:name w:val="Project"/>
    <w:basedOn w:val="1"/>
    <w:qFormat/>
    <w:uiPriority w:val="0"/>
    <w:pPr>
      <w:widowControl/>
      <w:adjustRightInd/>
      <w:spacing w:line="240" w:lineRule="auto"/>
      <w:jc w:val="right"/>
      <w:textAlignment w:val="auto"/>
    </w:pPr>
    <w:rPr>
      <w:rFonts w:ascii="宋体" w:cs="Angsana New"/>
      <w:b/>
      <w:sz w:val="36"/>
    </w:rPr>
  </w:style>
  <w:style w:type="paragraph" w:customStyle="1" w:styleId="2029">
    <w:name w:val="xl42"/>
    <w:basedOn w:val="1"/>
    <w:qFormat/>
    <w:uiPriority w:val="0"/>
    <w:pPr>
      <w:widowControl/>
      <w:pBdr>
        <w:top w:val="single" w:color="auto" w:sz="4" w:space="0"/>
        <w:left w:val="single" w:color="auto" w:sz="8" w:space="0"/>
        <w:bottom w:val="single" w:color="auto" w:sz="8" w:space="0"/>
        <w:right w:val="single" w:color="auto" w:sz="4" w:space="0"/>
      </w:pBdr>
      <w:shd w:val="clear" w:color="auto" w:fill="CC99FF"/>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sz w:val="16"/>
      <w:szCs w:val="16"/>
      <w:lang w:eastAsia="en-US"/>
    </w:rPr>
  </w:style>
  <w:style w:type="paragraph" w:customStyle="1" w:styleId="2030">
    <w:name w:val="样式 样式 首行缩进:  2 字符 + 居中"/>
    <w:basedOn w:val="194"/>
    <w:qFormat/>
    <w:uiPriority w:val="0"/>
    <w:pPr>
      <w:spacing w:line="360" w:lineRule="auto"/>
      <w:ind w:firstLine="0"/>
      <w:jc w:val="center"/>
    </w:pPr>
    <w:rPr>
      <w:kern w:val="2"/>
      <w:sz w:val="24"/>
      <w:szCs w:val="20"/>
    </w:rPr>
  </w:style>
  <w:style w:type="paragraph" w:customStyle="1" w:styleId="2031">
    <w:name w:val="xl150"/>
    <w:basedOn w:val="1"/>
    <w:qFormat/>
    <w:uiPriority w:val="0"/>
    <w:pPr>
      <w:widowControl/>
      <w:pBdr>
        <w:left w:val="single" w:color="auto" w:sz="8" w:space="0"/>
        <w:right w:val="single" w:color="auto" w:sz="4" w:space="0"/>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032">
    <w:name w:val="xl50"/>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sz w:val="16"/>
      <w:szCs w:val="16"/>
      <w:lang w:eastAsia="en-US"/>
    </w:rPr>
  </w:style>
  <w:style w:type="paragraph" w:customStyle="1" w:styleId="2033">
    <w:name w:val="样式 (中文) 仿宋_GB2312 首行缩进:  0.99 厘米1"/>
    <w:basedOn w:val="1"/>
    <w:qFormat/>
    <w:uiPriority w:val="0"/>
    <w:pPr>
      <w:autoSpaceDE w:val="0"/>
      <w:snapToGrid w:val="0"/>
      <w:ind w:firstLine="561"/>
      <w:textAlignment w:val="auto"/>
    </w:pPr>
    <w:rPr>
      <w:rFonts w:ascii="宋体" w:hAnsi="宋体"/>
      <w:snapToGrid w:val="0"/>
    </w:rPr>
  </w:style>
  <w:style w:type="paragraph" w:customStyle="1" w:styleId="2034">
    <w:name w:val="样式 Verdana 首行缩进:  0.74 厘米"/>
    <w:basedOn w:val="1"/>
    <w:qFormat/>
    <w:uiPriority w:val="0"/>
    <w:pPr>
      <w:adjustRightInd/>
      <w:spacing w:before="120" w:after="120" w:line="240" w:lineRule="auto"/>
      <w:ind w:firstLine="420"/>
      <w:textAlignment w:val="auto"/>
    </w:pPr>
    <w:rPr>
      <w:rFonts w:ascii="Verdana" w:hAnsi="Verdana"/>
      <w:kern w:val="2"/>
      <w:sz w:val="21"/>
    </w:rPr>
  </w:style>
  <w:style w:type="paragraph" w:customStyle="1" w:styleId="2035">
    <w:name w:val="jq1小标题"/>
    <w:next w:val="1"/>
    <w:qFormat/>
    <w:uiPriority w:val="0"/>
    <w:pPr>
      <w:adjustRightInd w:val="0"/>
      <w:spacing w:beforeLines="50" w:after="50" w:line="300" w:lineRule="auto"/>
      <w:ind w:firstLine="200"/>
    </w:pPr>
    <w:rPr>
      <w:rFonts w:ascii="Arial" w:hAnsi="Arial" w:eastAsia="宋体" w:cs="Times New Roman"/>
      <w:b/>
      <w:kern w:val="2"/>
      <w:sz w:val="21"/>
      <w:szCs w:val="24"/>
      <w:lang w:val="en-US" w:eastAsia="zh-CN" w:bidi="ar-SA"/>
    </w:rPr>
  </w:style>
  <w:style w:type="paragraph" w:customStyle="1" w:styleId="2036">
    <w:name w:val="Char Char Char Char Char Char Char Char Char Char Char Char Char"/>
    <w:basedOn w:val="1"/>
    <w:qFormat/>
    <w:uiPriority w:val="0"/>
    <w:pPr>
      <w:widowControl/>
      <w:adjustRightInd/>
      <w:spacing w:after="160" w:line="240" w:lineRule="exact"/>
      <w:jc w:val="left"/>
      <w:textAlignment w:val="auto"/>
    </w:pPr>
    <w:rPr>
      <w:rFonts w:ascii="Verdana" w:hAnsi="Verdana"/>
      <w:sz w:val="20"/>
      <w:lang w:eastAsia="en-US"/>
    </w:rPr>
  </w:style>
  <w:style w:type="paragraph" w:customStyle="1" w:styleId="2037">
    <w:name w:val="CM23"/>
    <w:basedOn w:val="898"/>
    <w:next w:val="898"/>
    <w:qFormat/>
    <w:uiPriority w:val="0"/>
    <w:pPr>
      <w:spacing w:line="546" w:lineRule="atLeast"/>
    </w:pPr>
    <w:rPr>
      <w:rFonts w:ascii="黑体" w:hAnsi="Times New Roman" w:eastAsia="黑体" w:cs="Times New Roman"/>
      <w:color w:val="auto"/>
    </w:rPr>
  </w:style>
  <w:style w:type="paragraph" w:customStyle="1" w:styleId="2038">
    <w:name w:val="CM137"/>
    <w:basedOn w:val="898"/>
    <w:next w:val="898"/>
    <w:qFormat/>
    <w:uiPriority w:val="0"/>
    <w:pPr>
      <w:spacing w:after="180"/>
    </w:pPr>
    <w:rPr>
      <w:rFonts w:ascii="EPKJJF+DFPHeiW5" w:hAnsi="Times New Roman" w:eastAsia="EPKJJF+DFPHeiW5" w:cs="EPKJJF+DFPHeiW5"/>
      <w:color w:val="auto"/>
    </w:rPr>
  </w:style>
  <w:style w:type="paragraph" w:customStyle="1" w:styleId="2039">
    <w:name w:val="纯文本11"/>
    <w:basedOn w:val="1"/>
    <w:qFormat/>
    <w:uiPriority w:val="0"/>
    <w:pPr>
      <w:spacing w:line="240" w:lineRule="auto"/>
    </w:pPr>
    <w:rPr>
      <w:rFonts w:ascii="宋体" w:hAnsi="Courier New"/>
      <w:kern w:val="2"/>
      <w:sz w:val="21"/>
    </w:rPr>
  </w:style>
  <w:style w:type="paragraph" w:customStyle="1" w:styleId="2040">
    <w:name w:val="标题3级"/>
    <w:basedOn w:val="1"/>
    <w:qFormat/>
    <w:uiPriority w:val="0"/>
    <w:pPr>
      <w:adjustRightInd/>
      <w:spacing w:line="240" w:lineRule="auto"/>
      <w:ind w:left="540" w:hanging="540" w:hangingChars="257"/>
      <w:textAlignment w:val="auto"/>
      <w:outlineLvl w:val="2"/>
    </w:pPr>
    <w:rPr>
      <w:rFonts w:cs="宋体"/>
      <w:color w:val="000000"/>
      <w:kern w:val="2"/>
      <w:sz w:val="21"/>
      <w:szCs w:val="21"/>
    </w:rPr>
  </w:style>
  <w:style w:type="paragraph" w:customStyle="1" w:styleId="2041">
    <w:name w:val="l标题3"/>
    <w:basedOn w:val="987"/>
    <w:qFormat/>
    <w:uiPriority w:val="0"/>
    <w:pPr>
      <w:numPr>
        <w:ilvl w:val="2"/>
        <w:numId w:val="32"/>
      </w:numPr>
      <w:tabs>
        <w:tab w:val="clear" w:pos="709"/>
        <w:tab w:val="clear" w:pos="425"/>
      </w:tabs>
      <w:spacing w:beforeLines="50" w:afterLines="50"/>
      <w:outlineLvl w:val="2"/>
    </w:pPr>
    <w:rPr>
      <w:sz w:val="30"/>
    </w:rPr>
  </w:style>
  <w:style w:type="paragraph" w:customStyle="1" w:styleId="2042">
    <w:name w:val="插图标注（绿盟科技）"/>
    <w:next w:val="598"/>
    <w:qFormat/>
    <w:uiPriority w:val="0"/>
    <w:pPr>
      <w:numPr>
        <w:ilvl w:val="6"/>
        <w:numId w:val="48"/>
      </w:numPr>
      <w:spacing w:after="156"/>
      <w:jc w:val="center"/>
    </w:pPr>
    <w:rPr>
      <w:rFonts w:ascii="Arial" w:hAnsi="Arial" w:eastAsia="宋体" w:cs="Arial"/>
      <w:sz w:val="21"/>
      <w:szCs w:val="21"/>
      <w:lang w:val="en-US" w:eastAsia="zh-CN" w:bidi="ar-SA"/>
    </w:rPr>
  </w:style>
  <w:style w:type="paragraph" w:customStyle="1" w:styleId="2043">
    <w:name w:val="样式 样式 样式1 + 左侧:  0.67 字符 + 左侧:  0.67 字符"/>
    <w:basedOn w:val="1"/>
    <w:qFormat/>
    <w:uiPriority w:val="0"/>
    <w:pPr>
      <w:adjustRightInd/>
      <w:ind w:left="161" w:leftChars="67" w:firstLine="566" w:firstLineChars="236"/>
      <w:textAlignment w:val="auto"/>
    </w:pPr>
    <w:rPr>
      <w:rFonts w:ascii="宋体" w:hAnsi="宋体" w:cs="宋体"/>
      <w:kern w:val="2"/>
    </w:rPr>
  </w:style>
  <w:style w:type="paragraph" w:customStyle="1" w:styleId="2044">
    <w:name w:val="正文首行缩进两字符"/>
    <w:basedOn w:val="1"/>
    <w:qFormat/>
    <w:uiPriority w:val="0"/>
    <w:pPr>
      <w:adjustRightInd/>
      <w:ind w:firstLine="200" w:firstLineChars="200"/>
      <w:textAlignment w:val="auto"/>
    </w:pPr>
    <w:rPr>
      <w:kern w:val="2"/>
      <w:szCs w:val="24"/>
    </w:rPr>
  </w:style>
  <w:style w:type="paragraph" w:customStyle="1" w:styleId="2045">
    <w:name w:val="Sidebar Heading 2"/>
    <w:basedOn w:val="3"/>
    <w:next w:val="2046"/>
    <w:qFormat/>
    <w:uiPriority w:val="0"/>
    <w:pPr>
      <w:widowControl/>
      <w:numPr>
        <w:ilvl w:val="0"/>
        <w:numId w:val="0"/>
      </w:numPr>
      <w:adjustRightInd/>
      <w:spacing w:before="80" w:after="40" w:line="220" w:lineRule="atLeast"/>
      <w:jc w:val="left"/>
      <w:textAlignment w:val="auto"/>
    </w:pPr>
    <w:rPr>
      <w:rFonts w:ascii="Arial" w:hAnsi="Arial" w:cs="Arial"/>
      <w:bCs w:val="0"/>
      <w:kern w:val="0"/>
      <w:sz w:val="16"/>
      <w:szCs w:val="20"/>
      <w:u w:val="single"/>
      <w:lang w:eastAsia="en-US"/>
    </w:rPr>
  </w:style>
  <w:style w:type="paragraph" w:customStyle="1" w:styleId="2046">
    <w:name w:val="Side bar normal"/>
    <w:basedOn w:val="1"/>
    <w:qFormat/>
    <w:uiPriority w:val="0"/>
    <w:pPr>
      <w:widowControl/>
      <w:adjustRightInd/>
      <w:spacing w:after="120" w:line="200" w:lineRule="atLeast"/>
      <w:jc w:val="left"/>
      <w:textAlignment w:val="auto"/>
    </w:pPr>
    <w:rPr>
      <w:rFonts w:ascii="Arial" w:hAnsi="Arial" w:cs="Arial"/>
      <w:sz w:val="16"/>
      <w:lang w:eastAsia="en-US"/>
    </w:rPr>
  </w:style>
  <w:style w:type="paragraph" w:customStyle="1" w:styleId="2047">
    <w:name w:val="10 Char Char Char Char Char Char Char Char Char Char Char Char Char"/>
    <w:basedOn w:val="1"/>
    <w:qFormat/>
    <w:uiPriority w:val="0"/>
    <w:pPr>
      <w:adjustRightInd/>
      <w:spacing w:line="240" w:lineRule="auto"/>
      <w:textAlignment w:val="auto"/>
    </w:pPr>
    <w:rPr>
      <w:rFonts w:ascii="Tahoma" w:hAnsi="Tahoma"/>
      <w:kern w:val="2"/>
    </w:rPr>
  </w:style>
  <w:style w:type="paragraph" w:customStyle="1" w:styleId="2048">
    <w:name w:val="段标题1"/>
    <w:basedOn w:val="1"/>
    <w:qFormat/>
    <w:uiPriority w:val="0"/>
    <w:pPr>
      <w:tabs>
        <w:tab w:val="left" w:pos="1335"/>
      </w:tabs>
      <w:snapToGrid w:val="0"/>
      <w:ind w:left="1335" w:hanging="795"/>
      <w:jc w:val="left"/>
    </w:pPr>
    <w:rPr>
      <w:snapToGrid w:val="0"/>
      <w:sz w:val="21"/>
    </w:rPr>
  </w:style>
  <w:style w:type="paragraph" w:customStyle="1" w:styleId="2049">
    <w:name w:val="ANNEX"/>
    <w:basedOn w:val="1"/>
    <w:next w:val="1"/>
    <w:qFormat/>
    <w:uiPriority w:val="0"/>
    <w:pPr>
      <w:keepNext/>
      <w:pageBreakBefore/>
      <w:widowControl/>
      <w:overflowPunct w:val="0"/>
      <w:autoSpaceDE w:val="0"/>
      <w:autoSpaceDN w:val="0"/>
      <w:spacing w:after="760" w:line="310" w:lineRule="exact"/>
      <w:jc w:val="center"/>
      <w:outlineLvl w:val="0"/>
    </w:pPr>
    <w:rPr>
      <w:rFonts w:ascii="Arial" w:hAnsi="Arial" w:cs="Angsana New"/>
      <w:b/>
      <w:sz w:val="28"/>
    </w:rPr>
  </w:style>
  <w:style w:type="paragraph" w:customStyle="1" w:styleId="2050">
    <w:name w:val="样式 (西文) Arial (中文) 宋体 (复杂脚本) Arial 首行缩进:  0.85 厘米"/>
    <w:basedOn w:val="1"/>
    <w:qFormat/>
    <w:uiPriority w:val="0"/>
    <w:pPr>
      <w:adjustRightInd/>
      <w:spacing w:beforeLines="50" w:afterLines="50"/>
      <w:ind w:right="210" w:rightChars="100"/>
      <w:jc w:val="left"/>
      <w:textAlignment w:val="auto"/>
    </w:pPr>
    <w:rPr>
      <w:rFonts w:ascii="宋体" w:hAnsi="宋体" w:cs="Arial"/>
      <w:kern w:val="2"/>
      <w:sz w:val="21"/>
      <w:szCs w:val="21"/>
    </w:rPr>
  </w:style>
  <w:style w:type="paragraph" w:customStyle="1" w:styleId="2051">
    <w:name w:val="样式 居中 首行缩进:  2 字符"/>
    <w:basedOn w:val="1"/>
    <w:qFormat/>
    <w:uiPriority w:val="0"/>
    <w:pPr>
      <w:adjustRightInd/>
      <w:spacing w:line="358" w:lineRule="auto"/>
      <w:ind w:right="-58" w:rightChars="-24" w:firstLine="482"/>
      <w:jc w:val="center"/>
      <w:textAlignment w:val="auto"/>
    </w:pPr>
    <w:rPr>
      <w:rFonts w:ascii="宋体" w:hAnsi="宋体"/>
      <w:kern w:val="2"/>
    </w:rPr>
  </w:style>
  <w:style w:type="paragraph" w:customStyle="1" w:styleId="2052">
    <w:name w:val="CM42"/>
    <w:basedOn w:val="898"/>
    <w:next w:val="898"/>
    <w:qFormat/>
    <w:uiPriority w:val="0"/>
    <w:pPr>
      <w:spacing w:line="626" w:lineRule="atLeast"/>
    </w:pPr>
    <w:rPr>
      <w:rFonts w:ascii="黑体" w:hAnsi="Times New Roman" w:eastAsia="黑体" w:cs="Times New Roman"/>
      <w:color w:val="auto"/>
    </w:rPr>
  </w:style>
  <w:style w:type="paragraph" w:customStyle="1" w:styleId="2053">
    <w:name w:val="_标题三级"/>
    <w:basedOn w:val="281"/>
    <w:next w:val="239"/>
    <w:qFormat/>
    <w:uiPriority w:val="0"/>
    <w:pPr>
      <w:numPr>
        <w:ilvl w:val="0"/>
        <w:numId w:val="0"/>
      </w:numPr>
      <w:spacing w:beforeLines="50" w:afterLines="50" w:line="415" w:lineRule="auto"/>
    </w:pPr>
    <w:rPr>
      <w:sz w:val="24"/>
    </w:rPr>
  </w:style>
  <w:style w:type="paragraph" w:customStyle="1" w:styleId="2054">
    <w:name w:val="CM110"/>
    <w:basedOn w:val="898"/>
    <w:next w:val="898"/>
    <w:qFormat/>
    <w:uiPriority w:val="0"/>
    <w:pPr>
      <w:spacing w:after="888"/>
    </w:pPr>
    <w:rPr>
      <w:rFonts w:ascii="黑体" w:hAnsi="Times New Roman" w:eastAsia="黑体" w:cs="Times New Roman"/>
      <w:color w:val="auto"/>
    </w:rPr>
  </w:style>
  <w:style w:type="paragraph" w:customStyle="1" w:styleId="2055">
    <w:name w:val="正文文本 21"/>
    <w:basedOn w:val="1"/>
    <w:qFormat/>
    <w:uiPriority w:val="0"/>
    <w:pPr>
      <w:adjustRightInd/>
      <w:spacing w:after="120" w:line="480" w:lineRule="auto"/>
      <w:textAlignment w:val="auto"/>
    </w:pPr>
    <w:rPr>
      <w:kern w:val="2"/>
      <w:szCs w:val="24"/>
    </w:rPr>
  </w:style>
  <w:style w:type="paragraph" w:customStyle="1" w:styleId="2056">
    <w:name w:val="PreCovery3A"/>
    <w:basedOn w:val="1"/>
    <w:qFormat/>
    <w:uiPriority w:val="0"/>
    <w:pPr>
      <w:widowControl/>
      <w:adjustRightInd/>
      <w:spacing w:line="240" w:lineRule="auto"/>
      <w:ind w:left="2160"/>
      <w:textAlignment w:val="auto"/>
    </w:pPr>
    <w:rPr>
      <w:rFonts w:ascii="Arial" w:hAnsi="Arial"/>
      <w:sz w:val="22"/>
      <w:lang w:eastAsia="en-US"/>
    </w:rPr>
  </w:style>
  <w:style w:type="paragraph" w:customStyle="1" w:styleId="2057">
    <w:name w:val="font16"/>
    <w:basedOn w:val="1"/>
    <w:qFormat/>
    <w:uiPriority w:val="0"/>
    <w:pPr>
      <w:widowControl/>
      <w:adjustRightInd/>
      <w:spacing w:before="100" w:beforeAutospacing="1" w:after="100" w:afterAutospacing="1" w:line="240" w:lineRule="auto"/>
      <w:jc w:val="left"/>
      <w:textAlignment w:val="auto"/>
    </w:pPr>
    <w:rPr>
      <w:rFonts w:ascii="Geneva" w:hAnsi="Geneva"/>
      <w:b/>
      <w:bCs/>
      <w:szCs w:val="24"/>
    </w:rPr>
  </w:style>
  <w:style w:type="paragraph" w:customStyle="1" w:styleId="2058">
    <w:name w:val="样式 标题 4bulletblbbPIM 4H4h4heading 4sect 1.2.3.4Ref Head..."/>
    <w:basedOn w:val="6"/>
    <w:qFormat/>
    <w:uiPriority w:val="0"/>
    <w:pPr>
      <w:widowControl/>
      <w:numPr>
        <w:ilvl w:val="3"/>
        <w:numId w:val="0"/>
      </w:numPr>
      <w:tabs>
        <w:tab w:val="left" w:pos="851"/>
        <w:tab w:val="left" w:pos="966"/>
      </w:tabs>
      <w:autoSpaceDE w:val="0"/>
      <w:autoSpaceDN w:val="0"/>
      <w:snapToGrid w:val="0"/>
      <w:spacing w:beforeLines="50"/>
      <w:ind w:left="851" w:hanging="851"/>
      <w:jc w:val="left"/>
    </w:pPr>
    <w:rPr>
      <w:rFonts w:ascii="Times New Roman" w:hAnsi="Times New Roman" w:cs="Times New Roman"/>
      <w:bCs w:val="0"/>
      <w:snapToGrid w:val="0"/>
      <w:color w:val="000000"/>
      <w:sz w:val="24"/>
      <w:szCs w:val="20"/>
    </w:rPr>
  </w:style>
  <w:style w:type="paragraph" w:customStyle="1" w:styleId="2059">
    <w:name w:val="Char1 Char Char Char Char Char Char Char Char1 Char Char Char Char Char Char Char"/>
    <w:basedOn w:val="1"/>
    <w:qFormat/>
    <w:uiPriority w:val="0"/>
    <w:pPr>
      <w:adjustRightInd/>
      <w:spacing w:line="240" w:lineRule="auto"/>
      <w:textAlignment w:val="auto"/>
    </w:pPr>
    <w:rPr>
      <w:rFonts w:ascii="仿宋_GB2312" w:eastAsia="仿宋_GB2312"/>
      <w:b/>
      <w:kern w:val="2"/>
      <w:sz w:val="32"/>
      <w:szCs w:val="32"/>
    </w:rPr>
  </w:style>
  <w:style w:type="paragraph" w:customStyle="1" w:styleId="2060">
    <w:name w:val="CM142"/>
    <w:basedOn w:val="898"/>
    <w:next w:val="898"/>
    <w:qFormat/>
    <w:uiPriority w:val="0"/>
    <w:pPr>
      <w:spacing w:after="2255"/>
    </w:pPr>
    <w:rPr>
      <w:rFonts w:ascii="黑体" w:hAnsi="Times New Roman" w:eastAsia="黑体" w:cs="Times New Roman"/>
      <w:color w:val="auto"/>
    </w:rPr>
  </w:style>
  <w:style w:type="paragraph" w:customStyle="1" w:styleId="2061">
    <w:name w:val="样式 标题 4sect 1.2.3.4Ref Heading 1rh1sect 1.2.3.41Ref Heading...1"/>
    <w:basedOn w:val="6"/>
    <w:qFormat/>
    <w:uiPriority w:val="0"/>
    <w:pPr>
      <w:widowControl/>
      <w:numPr>
        <w:ilvl w:val="3"/>
        <w:numId w:val="0"/>
      </w:numPr>
      <w:adjustRightInd/>
      <w:jc w:val="left"/>
      <w:textAlignment w:val="auto"/>
    </w:pPr>
    <w:rPr>
      <w:rFonts w:ascii="宋体" w:hAnsi="宋体" w:cs="宋体"/>
      <w:sz w:val="24"/>
      <w:szCs w:val="20"/>
    </w:rPr>
  </w:style>
  <w:style w:type="paragraph" w:customStyle="1" w:styleId="2062">
    <w:name w:val="xl91"/>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240" w:lineRule="auto"/>
      <w:jc w:val="left"/>
      <w:textAlignment w:val="auto"/>
    </w:pPr>
    <w:rPr>
      <w:rFonts w:ascii="宋体" w:hAnsi="宋体"/>
      <w:b/>
      <w:bCs/>
      <w:sz w:val="20"/>
    </w:rPr>
  </w:style>
  <w:style w:type="paragraph" w:customStyle="1" w:styleId="2063">
    <w:name w:val="Bullet 2"/>
    <w:qFormat/>
    <w:uiPriority w:val="0"/>
    <w:pPr>
      <w:spacing w:after="120"/>
      <w:ind w:left="1080" w:hanging="360"/>
    </w:pPr>
    <w:rPr>
      <w:rFonts w:ascii="Times New Roman" w:hAnsi="Times New Roman" w:eastAsia="宋体" w:cs="Times New Roman"/>
      <w:sz w:val="22"/>
      <w:szCs w:val="22"/>
      <w:lang w:val="en-US" w:eastAsia="en-US" w:bidi="ar-SA"/>
    </w:rPr>
  </w:style>
  <w:style w:type="paragraph" w:customStyle="1" w:styleId="2064">
    <w:name w:val="CM133"/>
    <w:basedOn w:val="898"/>
    <w:next w:val="898"/>
    <w:qFormat/>
    <w:uiPriority w:val="0"/>
    <w:pPr>
      <w:spacing w:after="287"/>
    </w:pPr>
    <w:rPr>
      <w:rFonts w:ascii="黑体" w:hAnsi="Times New Roman" w:eastAsia="黑体" w:cs="Times New Roman"/>
      <w:color w:val="auto"/>
    </w:rPr>
  </w:style>
  <w:style w:type="paragraph" w:customStyle="1" w:styleId="2065">
    <w:name w:val="Char1 Char Char Char Char Char Char Char Char Char"/>
    <w:basedOn w:val="1"/>
    <w:qFormat/>
    <w:uiPriority w:val="0"/>
    <w:pPr>
      <w:adjustRightInd/>
      <w:spacing w:before="240" w:after="120" w:line="288" w:lineRule="auto"/>
      <w:ind w:firstLine="200" w:firstLineChars="200"/>
      <w:jc w:val="left"/>
      <w:textAlignment w:val="auto"/>
    </w:pPr>
    <w:rPr>
      <w:rFonts w:ascii="Tahoma" w:hAnsi="Tahoma"/>
      <w:kern w:val="2"/>
      <w:szCs w:val="24"/>
    </w:rPr>
  </w:style>
  <w:style w:type="paragraph" w:customStyle="1" w:styleId="2066">
    <w:name w:val="标准"/>
    <w:basedOn w:val="1"/>
    <w:qFormat/>
    <w:uiPriority w:val="0"/>
    <w:pPr>
      <w:spacing w:before="120" w:after="120" w:line="312" w:lineRule="atLeast"/>
    </w:pPr>
    <w:rPr>
      <w:rFonts w:ascii="宋体" w:cs="Angsana New"/>
      <w:sz w:val="21"/>
    </w:rPr>
  </w:style>
  <w:style w:type="paragraph" w:customStyle="1" w:styleId="2067">
    <w:name w:val="xl162"/>
    <w:basedOn w:val="1"/>
    <w:qFormat/>
    <w:uiPriority w:val="0"/>
    <w:pPr>
      <w:widowControl/>
      <w:pBdr>
        <w:top w:val="single" w:color="auto" w:sz="4" w:space="0"/>
        <w:left w:val="single" w:color="auto" w:sz="4" w:space="0"/>
        <w:bottom w:val="single" w:color="auto" w:sz="4" w:space="0"/>
      </w:pBdr>
      <w:shd w:val="clear" w:color="auto" w:fill="FFFFFF"/>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068">
    <w:name w:val="CM75"/>
    <w:basedOn w:val="898"/>
    <w:next w:val="898"/>
    <w:qFormat/>
    <w:uiPriority w:val="0"/>
    <w:pPr>
      <w:spacing w:line="626" w:lineRule="atLeast"/>
    </w:pPr>
    <w:rPr>
      <w:rFonts w:ascii="黑体" w:hAnsi="Times New Roman" w:eastAsia="黑体" w:cs="Times New Roman"/>
      <w:color w:val="auto"/>
    </w:rPr>
  </w:style>
  <w:style w:type="paragraph" w:customStyle="1" w:styleId="2069">
    <w:name w:val="xl206"/>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070">
    <w:name w:val="[正文行首缩进] Char"/>
    <w:qFormat/>
    <w:uiPriority w:val="0"/>
    <w:pPr>
      <w:widowControl w:val="0"/>
      <w:spacing w:before="249" w:after="249" w:line="360" w:lineRule="auto"/>
      <w:ind w:firstLine="420" w:firstLineChars="200"/>
    </w:pPr>
    <w:rPr>
      <w:rFonts w:ascii="宋体" w:hAnsi="Times New Roman" w:eastAsia="宋体" w:cs="Times New Roman"/>
      <w:bCs/>
      <w:kern w:val="2"/>
      <w:sz w:val="21"/>
      <w:szCs w:val="21"/>
      <w:lang w:val="en-US" w:eastAsia="zh-CN" w:bidi="ar-SA"/>
    </w:rPr>
  </w:style>
  <w:style w:type="paragraph" w:customStyle="1" w:styleId="2071">
    <w:name w:val="正文列表1"/>
    <w:basedOn w:val="1"/>
    <w:qFormat/>
    <w:uiPriority w:val="0"/>
    <w:pPr>
      <w:tabs>
        <w:tab w:val="left" w:pos="900"/>
      </w:tabs>
      <w:adjustRightInd/>
      <w:ind w:left="900"/>
      <w:textAlignment w:val="auto"/>
    </w:pPr>
    <w:rPr>
      <w:rFonts w:hint="eastAsia" w:ascii="宋体" w:hAnsi="宋体"/>
      <w:kern w:val="2"/>
      <w:szCs w:val="24"/>
    </w:rPr>
  </w:style>
  <w:style w:type="paragraph" w:customStyle="1" w:styleId="2072">
    <w:name w:val="xl7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auto"/>
    </w:pPr>
    <w:rPr>
      <w:rFonts w:ascii="宋体" w:hAnsi="宋体"/>
      <w:color w:val="FF0000"/>
      <w:sz w:val="20"/>
    </w:rPr>
  </w:style>
  <w:style w:type="paragraph" w:customStyle="1" w:styleId="2073">
    <w:name w:val="xl161"/>
    <w:basedOn w:val="1"/>
    <w:qFormat/>
    <w:uiPriority w:val="0"/>
    <w:pPr>
      <w:widowControl/>
      <w:pBdr>
        <w:top w:val="single" w:color="auto" w:sz="4" w:space="0"/>
        <w:left w:val="single" w:color="auto" w:sz="8" w:space="0"/>
        <w:bottom w:val="single" w:color="auto" w:sz="4" w:space="0"/>
        <w:right w:val="single" w:color="auto" w:sz="4" w:space="0"/>
      </w:pBdr>
      <w:adjustRightInd/>
      <w:spacing w:before="100" w:beforeAutospacing="1" w:after="100" w:afterAutospacing="1" w:line="240" w:lineRule="auto"/>
      <w:jc w:val="center"/>
      <w:textAlignment w:val="auto"/>
    </w:pPr>
    <w:rPr>
      <w:rFonts w:ascii="宋体" w:hAnsi="宋体" w:cs="宋体"/>
      <w:b/>
      <w:bCs/>
      <w:sz w:val="18"/>
      <w:szCs w:val="18"/>
    </w:rPr>
  </w:style>
  <w:style w:type="paragraph" w:customStyle="1" w:styleId="2074">
    <w:name w:val="Style Line spacing:  1.5 lines"/>
    <w:basedOn w:val="1"/>
    <w:qFormat/>
    <w:uiPriority w:val="0"/>
    <w:pPr>
      <w:adjustRightInd/>
      <w:ind w:firstLine="420" w:firstLineChars="200"/>
      <w:textAlignment w:val="auto"/>
    </w:pPr>
    <w:rPr>
      <w:rFonts w:cs="宋体"/>
      <w:kern w:val="2"/>
      <w:sz w:val="21"/>
    </w:rPr>
  </w:style>
  <w:style w:type="paragraph" w:customStyle="1" w:styleId="2075">
    <w:name w:val="三级无标题条"/>
    <w:basedOn w:val="1"/>
    <w:qFormat/>
    <w:uiPriority w:val="0"/>
    <w:pPr>
      <w:numPr>
        <w:ilvl w:val="4"/>
        <w:numId w:val="38"/>
      </w:numPr>
      <w:adjustRightInd/>
      <w:spacing w:line="240" w:lineRule="auto"/>
      <w:textAlignment w:val="auto"/>
    </w:pPr>
    <w:rPr>
      <w:kern w:val="2"/>
      <w:sz w:val="21"/>
      <w:szCs w:val="24"/>
    </w:rPr>
  </w:style>
  <w:style w:type="paragraph" w:customStyle="1" w:styleId="2076">
    <w:name w:val="信息标题2"/>
    <w:basedOn w:val="26"/>
    <w:next w:val="26"/>
    <w:qFormat/>
    <w:uiPriority w:val="0"/>
    <w:pPr>
      <w:adjustRightInd/>
      <w:spacing w:before="120" w:after="240" w:line="400" w:lineRule="exact"/>
      <w:ind w:hanging="108"/>
      <w:jc w:val="left"/>
      <w:textAlignment w:val="auto"/>
    </w:pPr>
    <w:rPr>
      <w:rFonts w:ascii="Arial Black" w:hAnsi="Arial Black" w:cs="Times New Roman"/>
      <w:bCs/>
      <w:kern w:val="2"/>
      <w:sz w:val="30"/>
    </w:rPr>
  </w:style>
  <w:style w:type="paragraph" w:customStyle="1" w:styleId="2077">
    <w:name w:val="样式 左 行距: 1.5 倍行距"/>
    <w:basedOn w:val="1"/>
    <w:qFormat/>
    <w:uiPriority w:val="0"/>
    <w:pPr>
      <w:adjustRightInd/>
      <w:jc w:val="left"/>
      <w:textAlignment w:val="auto"/>
    </w:pPr>
    <w:rPr>
      <w:rFonts w:cs="宋体"/>
      <w:kern w:val="2"/>
    </w:rPr>
  </w:style>
  <w:style w:type="paragraph" w:customStyle="1" w:styleId="2078">
    <w:name w:val="Char Char Char Char Char Char Char Char Char Char Char Char Char Char Char Char Char Char1"/>
    <w:basedOn w:val="1"/>
    <w:qFormat/>
    <w:uiPriority w:val="0"/>
    <w:pPr>
      <w:widowControl/>
      <w:adjustRightInd/>
      <w:spacing w:after="160" w:line="240" w:lineRule="exact"/>
      <w:jc w:val="left"/>
      <w:textAlignment w:val="auto"/>
    </w:pPr>
    <w:rPr>
      <w:rFonts w:ascii="Arial" w:hAnsi="Arial" w:cs="Arial"/>
      <w:sz w:val="20"/>
      <w:lang w:eastAsia="en-US"/>
    </w:rPr>
  </w:style>
  <w:style w:type="paragraph" w:customStyle="1" w:styleId="2079">
    <w:name w:val="正文（首行缩进）"/>
    <w:basedOn w:val="1"/>
    <w:qFormat/>
    <w:uiPriority w:val="0"/>
    <w:pPr>
      <w:adjustRightInd/>
      <w:ind w:firstLine="200" w:firstLineChars="200"/>
      <w:textAlignment w:val="auto"/>
    </w:pPr>
    <w:rPr>
      <w:kern w:val="2"/>
      <w:sz w:val="21"/>
      <w:szCs w:val="24"/>
    </w:rPr>
  </w:style>
  <w:style w:type="paragraph" w:customStyle="1" w:styleId="2080">
    <w:name w:val="文章标题"/>
    <w:basedOn w:val="1"/>
    <w:next w:val="1"/>
    <w:qFormat/>
    <w:uiPriority w:val="0"/>
    <w:pPr>
      <w:numPr>
        <w:ilvl w:val="0"/>
        <w:numId w:val="87"/>
      </w:numPr>
      <w:adjustRightInd/>
      <w:spacing w:beforeLines="150" w:afterLines="250" w:line="240" w:lineRule="auto"/>
      <w:ind w:left="0" w:firstLine="0"/>
      <w:jc w:val="center"/>
      <w:textAlignment w:val="auto"/>
    </w:pPr>
    <w:rPr>
      <w:rFonts w:ascii="Tahoma" w:hAnsi="Tahoma" w:eastAsia="黑体" w:cs="Tahoma"/>
      <w:kern w:val="2"/>
      <w:sz w:val="48"/>
      <w:szCs w:val="44"/>
    </w:rPr>
  </w:style>
  <w:style w:type="paragraph" w:customStyle="1" w:styleId="2081">
    <w:name w:val="Section Subtitle"/>
    <w:basedOn w:val="4"/>
    <w:next w:val="1"/>
    <w:qFormat/>
    <w:uiPriority w:val="0"/>
    <w:pPr>
      <w:widowControl/>
      <w:numPr>
        <w:ilvl w:val="1"/>
        <w:numId w:val="0"/>
      </w:numPr>
      <w:adjustRightInd/>
      <w:spacing w:before="220" w:after="0" w:line="220" w:lineRule="atLeast"/>
      <w:jc w:val="left"/>
      <w:textAlignment w:val="auto"/>
      <w:outlineLvl w:val="9"/>
    </w:pPr>
    <w:rPr>
      <w:rFonts w:ascii="Arial Black" w:hAnsi="Arial Black" w:cs="Times New Roman"/>
      <w:b w:val="0"/>
      <w:bCs w:val="0"/>
      <w:sz w:val="20"/>
      <w:szCs w:val="20"/>
    </w:rPr>
  </w:style>
  <w:style w:type="paragraph" w:customStyle="1" w:styleId="2082">
    <w:name w:val="xl92"/>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240" w:lineRule="auto"/>
      <w:jc w:val="left"/>
      <w:textAlignment w:val="auto"/>
    </w:pPr>
    <w:rPr>
      <w:sz w:val="20"/>
    </w:rPr>
  </w:style>
  <w:style w:type="paragraph" w:customStyle="1" w:styleId="2083">
    <w:name w:val="表格1"/>
    <w:basedOn w:val="1"/>
    <w:next w:val="1"/>
    <w:qFormat/>
    <w:uiPriority w:val="0"/>
    <w:pPr>
      <w:adjustRightInd/>
      <w:jc w:val="left"/>
      <w:textAlignment w:val="auto"/>
    </w:pPr>
    <w:rPr>
      <w:kern w:val="2"/>
      <w:sz w:val="21"/>
    </w:rPr>
  </w:style>
  <w:style w:type="paragraph" w:customStyle="1" w:styleId="2084">
    <w:name w:val="Char1 Char Char Char Char Char Char1 Char Char2"/>
    <w:basedOn w:val="1"/>
    <w:qFormat/>
    <w:uiPriority w:val="0"/>
    <w:pPr>
      <w:adjustRightInd/>
      <w:spacing w:line="240" w:lineRule="auto"/>
      <w:textAlignment w:val="auto"/>
    </w:pPr>
    <w:rPr>
      <w:rFonts w:ascii="Tahoma" w:hAnsi="Tahoma"/>
      <w:kern w:val="2"/>
    </w:rPr>
  </w:style>
  <w:style w:type="paragraph" w:customStyle="1" w:styleId="2085">
    <w:name w:val="xl102"/>
    <w:basedOn w:val="1"/>
    <w:qFormat/>
    <w:uiPriority w:val="0"/>
    <w:pPr>
      <w:widowControl/>
      <w:pBdr>
        <w:top w:val="single" w:color="auto" w:sz="4" w:space="0"/>
        <w:left w:val="single" w:color="auto" w:sz="4" w:space="0"/>
        <w:bottom w:val="single" w:color="auto" w:sz="4" w:space="0"/>
        <w:right w:val="single" w:color="auto" w:sz="8" w:space="0"/>
      </w:pBdr>
      <w:adjustRightInd/>
      <w:spacing w:before="100" w:beforeAutospacing="1" w:after="100" w:afterAutospacing="1" w:line="240" w:lineRule="auto"/>
      <w:jc w:val="center"/>
      <w:textAlignment w:val="center"/>
    </w:pPr>
    <w:rPr>
      <w:rFonts w:ascii="Arial" w:hAnsi="Arial" w:cs="Arial"/>
      <w:sz w:val="20"/>
    </w:rPr>
  </w:style>
  <w:style w:type="paragraph" w:customStyle="1" w:styleId="2086">
    <w:name w:val="xl8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auto"/>
    </w:pPr>
    <w:rPr>
      <w:sz w:val="20"/>
    </w:rPr>
  </w:style>
  <w:style w:type="paragraph" w:customStyle="1" w:styleId="2087">
    <w:name w:val="符号1"/>
    <w:basedOn w:val="1"/>
    <w:qFormat/>
    <w:uiPriority w:val="0"/>
    <w:pPr>
      <w:tabs>
        <w:tab w:val="left" w:pos="360"/>
      </w:tabs>
      <w:adjustRightInd/>
      <w:spacing w:afterLines="25" w:line="440" w:lineRule="exact"/>
      <w:ind w:left="360" w:hanging="360" w:hangingChars="200"/>
      <w:textAlignment w:val="auto"/>
    </w:pPr>
    <w:rPr>
      <w:rFonts w:ascii="宋体" w:hAnsi="宋体"/>
      <w:b/>
      <w:kern w:val="2"/>
      <w:sz w:val="21"/>
      <w:szCs w:val="21"/>
    </w:rPr>
  </w:style>
  <w:style w:type="paragraph" w:customStyle="1" w:styleId="2088">
    <w:name w:val="xl64"/>
    <w:basedOn w:val="1"/>
    <w:qFormat/>
    <w:uiPriority w:val="0"/>
    <w:pPr>
      <w:widowControl/>
      <w:pBdr>
        <w:top w:val="single" w:color="auto" w:sz="4" w:space="0"/>
        <w:left w:val="single" w:color="auto" w:sz="4" w:space="0"/>
        <w:bottom w:val="single" w:color="auto" w:sz="4" w:space="0"/>
        <w:right w:val="single" w:color="auto" w:sz="8" w:space="0"/>
      </w:pBdr>
      <w:shd w:val="clear" w:color="auto" w:fill="C0C0C0"/>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color w:val="000000"/>
      <w:sz w:val="16"/>
      <w:szCs w:val="16"/>
      <w:lang w:eastAsia="en-US"/>
    </w:rPr>
  </w:style>
  <w:style w:type="paragraph" w:customStyle="1" w:styleId="2089">
    <w:name w:val="样式 标题 4H4h4heading 4sect 1.2.3.4Ref Heading 1rh1sect 1.2...."/>
    <w:basedOn w:val="6"/>
    <w:qFormat/>
    <w:uiPriority w:val="0"/>
    <w:pPr>
      <w:numPr>
        <w:ilvl w:val="3"/>
        <w:numId w:val="0"/>
      </w:numPr>
      <w:adjustRightInd/>
      <w:spacing w:before="280" w:after="290" w:line="374" w:lineRule="auto"/>
      <w:ind w:left="1271" w:hanging="420"/>
      <w:textAlignment w:val="auto"/>
    </w:pPr>
    <w:rPr>
      <w:rFonts w:hint="eastAsia" w:ascii="黑体" w:hAnsi="黑体" w:eastAsia="黑体" w:cs="Times New Roman"/>
      <w:bCs w:val="0"/>
      <w:kern w:val="2"/>
      <w:sz w:val="32"/>
    </w:rPr>
  </w:style>
  <w:style w:type="paragraph" w:customStyle="1" w:styleId="2090">
    <w:name w:val="样式 小四 行距: 1.5 倍行距"/>
    <w:basedOn w:val="1"/>
    <w:qFormat/>
    <w:uiPriority w:val="0"/>
    <w:pPr>
      <w:adjustRightInd/>
      <w:spacing w:line="240" w:lineRule="auto"/>
      <w:ind w:firstLine="480"/>
      <w:textAlignment w:val="auto"/>
    </w:pPr>
    <w:rPr>
      <w:rFonts w:cs="宋体"/>
      <w:kern w:val="2"/>
      <w:sz w:val="21"/>
    </w:rPr>
  </w:style>
  <w:style w:type="paragraph" w:customStyle="1" w:styleId="2091">
    <w:name w:val="默认段落字体 Para Char Char Char Char Char Char Char Char Char Char Char Char Char Char Char Char Char Char Char"/>
    <w:basedOn w:val="1"/>
    <w:qFormat/>
    <w:uiPriority w:val="0"/>
    <w:pPr>
      <w:adjustRightInd/>
      <w:spacing w:line="240" w:lineRule="auto"/>
      <w:textAlignment w:val="auto"/>
    </w:pPr>
    <w:rPr>
      <w:rFonts w:ascii="Tahoma" w:hAnsi="Tahoma"/>
      <w:kern w:val="2"/>
    </w:rPr>
  </w:style>
  <w:style w:type="paragraph" w:customStyle="1" w:styleId="2092">
    <w:name w:val="列出段落111"/>
    <w:basedOn w:val="1"/>
    <w:qFormat/>
    <w:uiPriority w:val="0"/>
    <w:pPr>
      <w:adjustRightInd/>
      <w:spacing w:line="240" w:lineRule="auto"/>
      <w:ind w:firstLine="420" w:firstLineChars="200"/>
      <w:textAlignment w:val="auto"/>
    </w:pPr>
    <w:rPr>
      <w:rFonts w:ascii="Calibri" w:hAnsi="Calibri"/>
      <w:kern w:val="2"/>
      <w:sz w:val="21"/>
      <w:szCs w:val="22"/>
    </w:rPr>
  </w:style>
  <w:style w:type="paragraph" w:customStyle="1" w:styleId="2093">
    <w:name w:val="pt9"/>
    <w:basedOn w:val="1"/>
    <w:qFormat/>
    <w:uiPriority w:val="0"/>
    <w:pPr>
      <w:widowControl/>
      <w:adjustRightInd/>
      <w:spacing w:before="100" w:beforeAutospacing="1" w:after="100" w:afterAutospacing="1" w:line="240" w:lineRule="auto"/>
      <w:jc w:val="left"/>
      <w:textAlignment w:val="auto"/>
    </w:pPr>
    <w:rPr>
      <w:rFonts w:ascii="宋体" w:hAnsi="宋体"/>
      <w:szCs w:val="24"/>
    </w:rPr>
  </w:style>
  <w:style w:type="paragraph" w:customStyle="1" w:styleId="2094">
    <w:name w:val="正文文本3"/>
    <w:qFormat/>
    <w:uiPriority w:val="0"/>
    <w:pPr>
      <w:widowControl w:val="0"/>
      <w:autoSpaceDE w:val="0"/>
      <w:autoSpaceDN w:val="0"/>
      <w:adjustRightInd w:val="0"/>
      <w:spacing w:before="170" w:line="300" w:lineRule="atLeast"/>
      <w:ind w:left="1134"/>
      <w:jc w:val="both"/>
    </w:pPr>
    <w:rPr>
      <w:rFonts w:ascii="Times New Roman" w:hAnsi="Times New Roman" w:eastAsia="宋体" w:cs="Times New Roman"/>
      <w:color w:val="000000"/>
      <w:sz w:val="24"/>
      <w:lang w:val="en-US" w:eastAsia="zh-CN" w:bidi="ar-SA"/>
    </w:rPr>
  </w:style>
  <w:style w:type="paragraph" w:customStyle="1" w:styleId="2095">
    <w:name w:val="标题10"/>
    <w:basedOn w:val="1"/>
    <w:qFormat/>
    <w:uiPriority w:val="0"/>
    <w:pPr>
      <w:tabs>
        <w:tab w:val="left" w:pos="840"/>
      </w:tabs>
      <w:adjustRightInd/>
      <w:ind w:left="840" w:hanging="420"/>
      <w:textAlignment w:val="auto"/>
    </w:pPr>
    <w:rPr>
      <w:kern w:val="2"/>
      <w:szCs w:val="24"/>
    </w:rPr>
  </w:style>
  <w:style w:type="paragraph" w:customStyle="1" w:styleId="2096">
    <w:name w:val="xl59"/>
    <w:basedOn w:val="1"/>
    <w:qFormat/>
    <w:uiPriority w:val="0"/>
    <w:pPr>
      <w:widowControl/>
      <w:pBdr>
        <w:left w:val="single" w:color="auto" w:sz="4" w:space="0"/>
        <w:bottom w:val="single" w:color="auto" w:sz="4" w:space="0"/>
      </w:pBdr>
      <w:adjustRightInd/>
      <w:spacing w:before="100" w:beforeAutospacing="1" w:after="100" w:afterAutospacing="1"/>
      <w:ind w:left="200" w:leftChars="200" w:firstLine="200" w:firstLineChars="200"/>
      <w:jc w:val="center"/>
      <w:textAlignment w:val="auto"/>
    </w:pPr>
    <w:rPr>
      <w:rFonts w:eastAsia="Arial Unicode MS"/>
      <w:sz w:val="16"/>
      <w:szCs w:val="16"/>
      <w:lang w:eastAsia="en-US"/>
    </w:rPr>
  </w:style>
  <w:style w:type="paragraph" w:customStyle="1" w:styleId="2097">
    <w:name w:val="四号正文"/>
    <w:basedOn w:val="1"/>
    <w:qFormat/>
    <w:uiPriority w:val="0"/>
    <w:pPr>
      <w:adjustRightInd/>
      <w:ind w:firstLine="560" w:firstLineChars="200"/>
      <w:textAlignment w:val="auto"/>
    </w:pPr>
    <w:rPr>
      <w:kern w:val="2"/>
      <w:szCs w:val="28"/>
    </w:rPr>
  </w:style>
  <w:style w:type="paragraph" w:customStyle="1" w:styleId="2098">
    <w:name w:val="Char Char Char Char Char Char Char Char Char Char Char Char Char Char Char Char1"/>
    <w:basedOn w:val="1"/>
    <w:qFormat/>
    <w:uiPriority w:val="0"/>
    <w:pPr>
      <w:tabs>
        <w:tab w:val="left" w:pos="360"/>
      </w:tabs>
      <w:adjustRightInd/>
      <w:spacing w:line="240" w:lineRule="auto"/>
      <w:textAlignment w:val="auto"/>
    </w:pPr>
    <w:rPr>
      <w:kern w:val="2"/>
      <w:szCs w:val="24"/>
    </w:rPr>
  </w:style>
  <w:style w:type="paragraph" w:customStyle="1" w:styleId="2099">
    <w:name w:val="样式 标题 1标书1h1H1L1bocSection Head1st levell11H11H12H13..."/>
    <w:basedOn w:val="3"/>
    <w:qFormat/>
    <w:uiPriority w:val="0"/>
    <w:pPr>
      <w:pageBreakBefore/>
      <w:numPr>
        <w:ilvl w:val="0"/>
        <w:numId w:val="0"/>
      </w:numPr>
      <w:adjustRightInd/>
      <w:spacing w:before="120" w:after="120" w:line="360" w:lineRule="auto"/>
      <w:ind w:left="3828" w:hanging="567"/>
      <w:textAlignment w:val="auto"/>
    </w:pPr>
    <w:rPr>
      <w:rFonts w:ascii="黑体" w:hAnsi="Arial" w:eastAsia="黑体"/>
      <w:kern w:val="0"/>
      <w:sz w:val="30"/>
      <w:szCs w:val="20"/>
    </w:rPr>
  </w:style>
  <w:style w:type="paragraph" w:customStyle="1" w:styleId="2100">
    <w:name w:val="段落强调"/>
    <w:basedOn w:val="8"/>
    <w:qFormat/>
    <w:uiPriority w:val="0"/>
    <w:pPr>
      <w:numPr>
        <w:ilvl w:val="5"/>
        <w:numId w:val="0"/>
      </w:numPr>
      <w:tabs>
        <w:tab w:val="left" w:pos="1134"/>
      </w:tabs>
      <w:adjustRightInd/>
      <w:spacing w:line="360" w:lineRule="auto"/>
      <w:ind w:left="150" w:leftChars="150"/>
      <w:textAlignment w:val="auto"/>
    </w:pPr>
    <w:rPr>
      <w:rFonts w:ascii="Arial" w:hAnsi="Arial" w:eastAsia="黑体" w:cs="Times New Roman"/>
      <w:lang w:eastAsia="en-US"/>
    </w:rPr>
  </w:style>
  <w:style w:type="paragraph" w:customStyle="1" w:styleId="2101">
    <w:name w:val="CM76"/>
    <w:basedOn w:val="898"/>
    <w:next w:val="898"/>
    <w:qFormat/>
    <w:uiPriority w:val="0"/>
    <w:pPr>
      <w:spacing w:line="626" w:lineRule="atLeast"/>
    </w:pPr>
    <w:rPr>
      <w:rFonts w:ascii="黑体" w:hAnsi="Times New Roman" w:eastAsia="黑体" w:cs="Times New Roman"/>
      <w:color w:val="auto"/>
    </w:rPr>
  </w:style>
  <w:style w:type="paragraph" w:customStyle="1" w:styleId="2102">
    <w:name w:val="CM25"/>
    <w:basedOn w:val="898"/>
    <w:next w:val="898"/>
    <w:qFormat/>
    <w:uiPriority w:val="0"/>
    <w:pPr>
      <w:spacing w:line="546" w:lineRule="atLeast"/>
    </w:pPr>
    <w:rPr>
      <w:rFonts w:ascii="黑体" w:hAnsi="Times New Roman" w:eastAsia="黑体" w:cs="Times New Roman"/>
      <w:color w:val="auto"/>
    </w:rPr>
  </w:style>
  <w:style w:type="paragraph" w:customStyle="1" w:styleId="2103">
    <w:name w:val="正文一级."/>
    <w:basedOn w:val="1"/>
    <w:qFormat/>
    <w:uiPriority w:val="0"/>
    <w:pPr>
      <w:adjustRightInd/>
      <w:spacing w:after="120"/>
      <w:textAlignment w:val="auto"/>
    </w:pPr>
    <w:rPr>
      <w:rFonts w:ascii="Calibri" w:hAnsi="Calibri"/>
      <w:kern w:val="28"/>
    </w:rPr>
  </w:style>
  <w:style w:type="paragraph" w:customStyle="1" w:styleId="2104">
    <w:name w:val="InfoBlue"/>
    <w:basedOn w:val="1"/>
    <w:next w:val="2"/>
    <w:qFormat/>
    <w:uiPriority w:val="0"/>
    <w:pPr>
      <w:adjustRightInd/>
      <w:spacing w:after="120"/>
      <w:ind w:left="32" w:firstLine="425"/>
      <w:jc w:val="left"/>
      <w:textAlignment w:val="auto"/>
    </w:pPr>
    <w:rPr>
      <w:rFonts w:ascii="宋体" w:hAnsi="宋体"/>
      <w:color w:val="000000"/>
    </w:rPr>
  </w:style>
  <w:style w:type="paragraph" w:customStyle="1" w:styleId="2105">
    <w:name w:val="样式 _正文段落 + 首行缩进:  2 字符 段前: 0.15 行 段后: 0.15 行3"/>
    <w:basedOn w:val="239"/>
    <w:qFormat/>
    <w:uiPriority w:val="0"/>
    <w:pPr>
      <w:spacing w:before="46" w:after="46"/>
      <w:ind w:firstLine="420"/>
    </w:pPr>
    <w:rPr>
      <w:rFonts w:cs="宋体"/>
      <w:kern w:val="2"/>
      <w:szCs w:val="20"/>
    </w:rPr>
  </w:style>
  <w:style w:type="paragraph" w:customStyle="1" w:styleId="2106">
    <w:name w:val="p3"/>
    <w:basedOn w:val="1"/>
    <w:qFormat/>
    <w:uiPriority w:val="0"/>
    <w:pPr>
      <w:widowControl/>
      <w:adjustRightInd/>
      <w:spacing w:before="100" w:beforeAutospacing="1" w:after="100" w:afterAutospacing="1" w:line="360" w:lineRule="atLeast"/>
      <w:ind w:firstLine="400"/>
      <w:jc w:val="left"/>
      <w:textAlignment w:val="auto"/>
    </w:pPr>
    <w:rPr>
      <w:rFonts w:hint="eastAsia" w:ascii="宋体" w:hAnsi="宋体" w:cs="Angsana New"/>
      <w:sz w:val="20"/>
    </w:rPr>
  </w:style>
  <w:style w:type="paragraph" w:customStyle="1" w:styleId="2107">
    <w:name w:val="样式 _标题1 + (西文) Times New Roman (中文) 宋体 五号 两端对齐 右侧:  0.37 厘米..."/>
    <w:basedOn w:val="279"/>
    <w:qFormat/>
    <w:uiPriority w:val="0"/>
    <w:pPr>
      <w:pageBreakBefore/>
      <w:numPr>
        <w:ilvl w:val="0"/>
        <w:numId w:val="0"/>
      </w:numPr>
      <w:tabs>
        <w:tab w:val="left" w:pos="480"/>
      </w:tabs>
      <w:spacing w:before="46" w:after="109" w:line="360" w:lineRule="auto"/>
      <w:ind w:left="480" w:right="210" w:firstLine="315" w:firstLineChars="150"/>
      <w:jc w:val="both"/>
    </w:pPr>
    <w:rPr>
      <w:rFonts w:ascii="Times New Roman" w:hAnsi="Times New Roman" w:eastAsia="宋体" w:cs="宋体"/>
      <w:bCs w:val="0"/>
      <w:kern w:val="2"/>
      <w:sz w:val="21"/>
      <w:szCs w:val="20"/>
    </w:rPr>
  </w:style>
  <w:style w:type="paragraph" w:customStyle="1" w:styleId="2108">
    <w:name w:val="正文 + 首行缩进:  2 字符"/>
    <w:basedOn w:val="1"/>
    <w:qFormat/>
    <w:uiPriority w:val="0"/>
    <w:pPr>
      <w:widowControl/>
      <w:adjustRightInd/>
      <w:spacing w:beforeLines="25" w:afterLines="25"/>
      <w:ind w:firstLine="566" w:firstLineChars="236"/>
      <w:jc w:val="left"/>
      <w:textAlignment w:val="auto"/>
    </w:pPr>
    <w:rPr>
      <w:rFonts w:cs="Angsana New"/>
      <w:b/>
      <w:bCs/>
      <w:kern w:val="2"/>
      <w:sz w:val="21"/>
    </w:rPr>
  </w:style>
  <w:style w:type="paragraph" w:customStyle="1" w:styleId="2109">
    <w:name w:val="Body Single"/>
    <w:basedOn w:val="1"/>
    <w:qFormat/>
    <w:uiPriority w:val="0"/>
    <w:pPr>
      <w:widowControl/>
      <w:adjustRightInd/>
      <w:spacing w:after="120"/>
      <w:jc w:val="left"/>
      <w:textAlignment w:val="auto"/>
    </w:pPr>
    <w:rPr>
      <w:rFonts w:ascii="Helvetica" w:hAnsi="Helvetica"/>
      <w:sz w:val="20"/>
      <w:lang w:eastAsia="en-US"/>
    </w:rPr>
  </w:style>
  <w:style w:type="paragraph" w:customStyle="1" w:styleId="2110">
    <w:name w:val="样式 _正文 + 首行缩进:  2 字符"/>
    <w:basedOn w:val="258"/>
    <w:qFormat/>
    <w:uiPriority w:val="0"/>
    <w:pPr>
      <w:adjustRightInd w:val="0"/>
      <w:snapToGrid w:val="0"/>
      <w:ind w:firstLine="480" w:firstLineChars="200"/>
    </w:pPr>
    <w:rPr>
      <w:rFonts w:cs="宋体"/>
      <w:kern w:val="2"/>
      <w:szCs w:val="20"/>
    </w:rPr>
  </w:style>
  <w:style w:type="paragraph" w:customStyle="1" w:styleId="2111">
    <w:name w:val="Char Char Char Char Char Char Char Char1"/>
    <w:basedOn w:val="1"/>
    <w:qFormat/>
    <w:uiPriority w:val="0"/>
    <w:pPr>
      <w:tabs>
        <w:tab w:val="left" w:pos="360"/>
      </w:tabs>
      <w:adjustRightInd/>
      <w:spacing w:line="240" w:lineRule="auto"/>
      <w:textAlignment w:val="auto"/>
    </w:pPr>
    <w:rPr>
      <w:rFonts w:eastAsia="Arial"/>
      <w:kern w:val="2"/>
      <w:szCs w:val="24"/>
    </w:rPr>
  </w:style>
  <w:style w:type="paragraph" w:customStyle="1" w:styleId="2112">
    <w:name w:val="Char Char Char Char Char Char1 Char Char Char Char Char Char Char Char Char Char Char Char Char Char Char Char Char1"/>
    <w:basedOn w:val="1"/>
    <w:qFormat/>
    <w:uiPriority w:val="0"/>
    <w:pPr>
      <w:widowControl/>
      <w:adjustRightInd/>
      <w:spacing w:after="160" w:line="240" w:lineRule="exact"/>
      <w:jc w:val="left"/>
      <w:textAlignment w:val="auto"/>
    </w:pPr>
    <w:rPr>
      <w:rFonts w:ascii="Verdana" w:hAnsi="Verdana" w:eastAsia="仿宋_GB2312"/>
      <w:lang w:eastAsia="en-US"/>
    </w:rPr>
  </w:style>
  <w:style w:type="paragraph" w:customStyle="1" w:styleId="2113">
    <w:name w:val="section sub-list"/>
    <w:basedOn w:val="1"/>
    <w:qFormat/>
    <w:uiPriority w:val="0"/>
    <w:pPr>
      <w:widowControl/>
      <w:tabs>
        <w:tab w:val="left" w:pos="1008"/>
      </w:tabs>
      <w:adjustRightInd/>
      <w:ind w:left="1008" w:hanging="504"/>
      <w:jc w:val="left"/>
      <w:textAlignment w:val="auto"/>
    </w:pPr>
    <w:rPr>
      <w:szCs w:val="24"/>
      <w:lang w:eastAsia="en-US"/>
    </w:rPr>
  </w:style>
  <w:style w:type="paragraph" w:customStyle="1" w:styleId="2114">
    <w:name w:val="Content 1"/>
    <w:basedOn w:val="898"/>
    <w:next w:val="898"/>
    <w:qFormat/>
    <w:uiPriority w:val="0"/>
    <w:pPr>
      <w:spacing w:before="120"/>
    </w:pPr>
    <w:rPr>
      <w:rFonts w:ascii="TimesNewRoman" w:hAnsi="TimesNewRoman" w:eastAsia="宋体" w:cs="Times New Roman"/>
      <w:color w:val="auto"/>
      <w:lang w:eastAsia="en-US"/>
    </w:rPr>
  </w:style>
  <w:style w:type="paragraph" w:customStyle="1" w:styleId="2115">
    <w:name w:val="Char1"/>
    <w:basedOn w:val="1"/>
    <w:qFormat/>
    <w:uiPriority w:val="0"/>
    <w:pPr>
      <w:adjustRightInd/>
      <w:spacing w:line="240" w:lineRule="auto"/>
      <w:textAlignment w:val="auto"/>
    </w:pPr>
    <w:rPr>
      <w:rFonts w:ascii="Tahoma" w:hAnsi="Tahoma"/>
      <w:kern w:val="2"/>
    </w:rPr>
  </w:style>
  <w:style w:type="paragraph" w:customStyle="1" w:styleId="2116">
    <w:name w:val="RevisionHist"/>
    <w:basedOn w:val="1"/>
    <w:qFormat/>
    <w:uiPriority w:val="0"/>
    <w:pPr>
      <w:widowControl/>
      <w:adjustRightInd/>
      <w:spacing w:line="240" w:lineRule="auto"/>
      <w:jc w:val="left"/>
      <w:textAlignment w:val="auto"/>
    </w:pPr>
    <w:rPr>
      <w:rFonts w:ascii="宋体" w:cs="Angsana New"/>
      <w:sz w:val="20"/>
    </w:rPr>
  </w:style>
  <w:style w:type="paragraph" w:customStyle="1" w:styleId="2117">
    <w:name w:val="xl192"/>
    <w:basedOn w:val="1"/>
    <w:qFormat/>
    <w:uiPriority w:val="0"/>
    <w:pPr>
      <w:widowControl/>
      <w:pBdr>
        <w:right w:val="single" w:color="auto" w:sz="4" w:space="0"/>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2118">
    <w:name w:val="东莞正文"/>
    <w:basedOn w:val="1"/>
    <w:qFormat/>
    <w:uiPriority w:val="0"/>
    <w:pPr>
      <w:adjustRightInd/>
      <w:ind w:firstLine="480" w:firstLineChars="200"/>
      <w:textAlignment w:val="auto"/>
    </w:pPr>
    <w:rPr>
      <w:rFonts w:ascii="Arial" w:hAnsi="Arial" w:eastAsia="仿宋_GB2312" w:cs="宋体"/>
      <w:color w:val="000000"/>
      <w:kern w:val="2"/>
    </w:rPr>
  </w:style>
  <w:style w:type="paragraph" w:customStyle="1" w:styleId="2119">
    <w:name w:val="Note"/>
    <w:basedOn w:val="1"/>
    <w:next w:val="1"/>
    <w:qFormat/>
    <w:uiPriority w:val="0"/>
    <w:pPr>
      <w:widowControl/>
      <w:adjustRightInd/>
      <w:jc w:val="left"/>
      <w:textAlignment w:val="auto"/>
    </w:pPr>
    <w:rPr>
      <w:i/>
      <w:snapToGrid w:val="0"/>
      <w:lang w:eastAsia="en-US"/>
    </w:rPr>
  </w:style>
  <w:style w:type="paragraph" w:customStyle="1" w:styleId="2120">
    <w:name w:val="图5"/>
    <w:basedOn w:val="1"/>
    <w:qFormat/>
    <w:uiPriority w:val="0"/>
    <w:pPr>
      <w:adjustRightInd/>
      <w:spacing w:line="240" w:lineRule="exact"/>
      <w:jc w:val="center"/>
      <w:textAlignment w:val="auto"/>
    </w:pPr>
    <w:rPr>
      <w:kern w:val="2"/>
      <w:sz w:val="21"/>
    </w:rPr>
  </w:style>
  <w:style w:type="paragraph" w:customStyle="1" w:styleId="2121">
    <w:name w:val="figure"/>
    <w:basedOn w:val="1"/>
    <w:qFormat/>
    <w:uiPriority w:val="0"/>
    <w:pPr>
      <w:widowControl/>
      <w:adjustRightInd/>
      <w:spacing w:before="100" w:beforeAutospacing="1" w:after="100" w:afterAutospacing="1" w:line="240" w:lineRule="auto"/>
      <w:jc w:val="left"/>
      <w:textAlignment w:val="auto"/>
    </w:pPr>
    <w:rPr>
      <w:rFonts w:ascii="宋体" w:hAnsi="宋体" w:cs="宋体"/>
      <w:szCs w:val="24"/>
    </w:rPr>
  </w:style>
  <w:style w:type="paragraph" w:customStyle="1" w:styleId="2122">
    <w:name w:val="_封面文字说明"/>
    <w:basedOn w:val="258"/>
    <w:qFormat/>
    <w:uiPriority w:val="0"/>
    <w:rPr>
      <w:rFonts w:eastAsia="黑体"/>
      <w:sz w:val="28"/>
    </w:rPr>
  </w:style>
  <w:style w:type="paragraph" w:customStyle="1" w:styleId="2123">
    <w:name w:val="方案列表2"/>
    <w:basedOn w:val="1"/>
    <w:qFormat/>
    <w:uiPriority w:val="0"/>
    <w:pPr>
      <w:tabs>
        <w:tab w:val="left" w:pos="874"/>
      </w:tabs>
      <w:snapToGrid w:val="0"/>
      <w:spacing w:before="120"/>
      <w:ind w:firstLine="225" w:firstLineChars="225"/>
      <w:textAlignment w:val="auto"/>
    </w:pPr>
    <w:rPr>
      <w:rFonts w:ascii="宋体"/>
      <w:color w:val="000000"/>
      <w:lang w:val="zh-CN"/>
    </w:rPr>
  </w:style>
  <w:style w:type="paragraph" w:customStyle="1" w:styleId="2124">
    <w:name w:val="列出段落41"/>
    <w:basedOn w:val="1"/>
    <w:qFormat/>
    <w:uiPriority w:val="0"/>
    <w:pPr>
      <w:adjustRightInd/>
      <w:spacing w:line="240" w:lineRule="auto"/>
      <w:ind w:firstLine="420" w:firstLineChars="200"/>
      <w:textAlignment w:val="auto"/>
    </w:pPr>
    <w:rPr>
      <w:kern w:val="2"/>
      <w:sz w:val="21"/>
      <w:szCs w:val="24"/>
    </w:rPr>
  </w:style>
  <w:style w:type="paragraph" w:customStyle="1" w:styleId="2125">
    <w:name w:val="样式 _正文段落 + 首行缩进:  2 字符 段前: 0.15 行 段后: 0.15 行"/>
    <w:basedOn w:val="239"/>
    <w:qFormat/>
    <w:uiPriority w:val="0"/>
    <w:pPr>
      <w:spacing w:before="46" w:after="46"/>
      <w:ind w:firstLine="420"/>
    </w:pPr>
    <w:rPr>
      <w:rFonts w:cs="宋体"/>
      <w:kern w:val="2"/>
      <w:szCs w:val="20"/>
    </w:rPr>
  </w:style>
  <w:style w:type="paragraph" w:customStyle="1" w:styleId="2126">
    <w:name w:val="样式 正文 + 首行缩进:  2 字符"/>
    <w:basedOn w:val="1"/>
    <w:qFormat/>
    <w:uiPriority w:val="0"/>
    <w:pPr>
      <w:adjustRightInd/>
      <w:spacing w:beforeLines="15" w:afterLines="15"/>
      <w:ind w:firstLine="560" w:firstLineChars="200"/>
      <w:textAlignment w:val="auto"/>
    </w:pPr>
    <w:rPr>
      <w:rFonts w:cs="宋体"/>
      <w:kern w:val="2"/>
    </w:rPr>
  </w:style>
  <w:style w:type="paragraph" w:customStyle="1" w:styleId="2127">
    <w:name w:val="Char Char 字元 字元 字元 Char Char Char Char Char Char Char"/>
    <w:basedOn w:val="1"/>
    <w:qFormat/>
    <w:uiPriority w:val="0"/>
    <w:pPr>
      <w:textAlignment w:val="auto"/>
    </w:pPr>
  </w:style>
  <w:style w:type="paragraph" w:customStyle="1" w:styleId="2128">
    <w:name w:val="正文缩进4"/>
    <w:basedOn w:val="1"/>
    <w:qFormat/>
    <w:uiPriority w:val="0"/>
    <w:pPr>
      <w:spacing w:beforeLines="50" w:afterLines="50"/>
      <w:ind w:firstLine="480" w:firstLineChars="200"/>
    </w:pPr>
    <w:rPr>
      <w:rFonts w:ascii="宋体" w:hAnsi="宋体"/>
      <w:szCs w:val="24"/>
    </w:rPr>
  </w:style>
  <w:style w:type="paragraph" w:customStyle="1" w:styleId="2129">
    <w:name w:val="样式 正文首行缩进2字 + 仿宋_GB2312 段前: 自动 段后: 自动"/>
    <w:basedOn w:val="1"/>
    <w:qFormat/>
    <w:uiPriority w:val="0"/>
    <w:pPr>
      <w:adjustRightInd/>
      <w:spacing w:before="100" w:beforeAutospacing="1" w:after="100" w:afterAutospacing="1" w:line="240" w:lineRule="auto"/>
      <w:ind w:firstLine="200" w:firstLineChars="200"/>
      <w:textAlignment w:val="auto"/>
    </w:pPr>
    <w:rPr>
      <w:rFonts w:ascii="仿宋_GB2312" w:hAnsi="Calibri" w:eastAsia="仿宋_GB2312"/>
      <w:sz w:val="28"/>
    </w:rPr>
  </w:style>
  <w:style w:type="paragraph" w:customStyle="1" w:styleId="2130">
    <w:name w:val="编号a"/>
    <w:basedOn w:val="1"/>
    <w:qFormat/>
    <w:uiPriority w:val="0"/>
    <w:pPr>
      <w:adjustRightInd/>
      <w:spacing w:line="288" w:lineRule="auto"/>
      <w:ind w:left="840" w:leftChars="200" w:hanging="420" w:hangingChars="200"/>
      <w:textAlignment w:val="auto"/>
    </w:pPr>
    <w:rPr>
      <w:rFonts w:ascii="宋体"/>
      <w:kern w:val="2"/>
      <w:sz w:val="21"/>
      <w:szCs w:val="21"/>
    </w:rPr>
  </w:style>
  <w:style w:type="paragraph" w:customStyle="1" w:styleId="2131">
    <w:name w:val="_正文加粗"/>
    <w:basedOn w:val="258"/>
    <w:next w:val="239"/>
    <w:qFormat/>
    <w:uiPriority w:val="0"/>
    <w:rPr>
      <w:b/>
    </w:rPr>
  </w:style>
  <w:style w:type="paragraph" w:customStyle="1" w:styleId="2132">
    <w:name w:val="文件分类"/>
    <w:basedOn w:val="1"/>
    <w:qFormat/>
    <w:uiPriority w:val="0"/>
    <w:pPr>
      <w:widowControl/>
      <w:snapToGrid w:val="0"/>
      <w:spacing w:beforeLines="25" w:after="480" w:line="2400" w:lineRule="auto"/>
      <w:jc w:val="center"/>
    </w:pPr>
    <w:rPr>
      <w:rFonts w:ascii="Arial" w:hAnsi="Arial"/>
      <w:spacing w:val="10"/>
      <w:sz w:val="32"/>
    </w:rPr>
  </w:style>
  <w:style w:type="paragraph" w:customStyle="1" w:styleId="2133">
    <w:name w:val="标题 39"/>
    <w:basedOn w:val="1"/>
    <w:qFormat/>
    <w:uiPriority w:val="0"/>
    <w:pPr>
      <w:snapToGrid w:val="0"/>
      <w:spacing w:line="240" w:lineRule="auto"/>
      <w:ind w:left="-2"/>
      <w:textAlignment w:val="auto"/>
    </w:pPr>
    <w:rPr>
      <w:rFonts w:ascii="Arial" w:hAnsi="Arial" w:cs="Arial"/>
      <w:kern w:val="2"/>
      <w:sz w:val="21"/>
      <w:szCs w:val="24"/>
    </w:rPr>
  </w:style>
  <w:style w:type="paragraph" w:customStyle="1" w:styleId="2134">
    <w:name w:val="Collaborators"/>
    <w:basedOn w:val="1891"/>
    <w:qFormat/>
    <w:uiPriority w:val="0"/>
    <w:rPr>
      <w:u w:val="dotted"/>
    </w:rPr>
  </w:style>
  <w:style w:type="paragraph" w:customStyle="1" w:styleId="2135">
    <w:name w:val="大标题"/>
    <w:basedOn w:val="3"/>
    <w:qFormat/>
    <w:uiPriority w:val="0"/>
    <w:pPr>
      <w:pageBreakBefore/>
      <w:numPr>
        <w:ilvl w:val="0"/>
        <w:numId w:val="0"/>
      </w:numPr>
      <w:tabs>
        <w:tab w:val="left" w:pos="780"/>
      </w:tabs>
      <w:spacing w:before="340" w:after="330" w:line="360" w:lineRule="auto"/>
      <w:jc w:val="center"/>
      <w:outlineLvl w:val="9"/>
    </w:pPr>
    <w:rPr>
      <w:rFonts w:ascii="宋体" w:hAnsi="Arial"/>
      <w:bCs w:val="0"/>
      <w:sz w:val="44"/>
    </w:rPr>
  </w:style>
  <w:style w:type="paragraph" w:customStyle="1" w:styleId="2136">
    <w:name w:val="表格标注（绿盟科技）"/>
    <w:basedOn w:val="2042"/>
    <w:next w:val="598"/>
    <w:qFormat/>
    <w:uiPriority w:val="0"/>
    <w:pPr>
      <w:numPr>
        <w:ilvl w:val="7"/>
        <w:numId w:val="48"/>
      </w:numPr>
    </w:pPr>
  </w:style>
  <w:style w:type="paragraph" w:customStyle="1" w:styleId="2137">
    <w:name w:val="五级条标题"/>
    <w:basedOn w:val="1247"/>
    <w:next w:val="1"/>
    <w:qFormat/>
    <w:uiPriority w:val="0"/>
    <w:pPr>
      <w:ind w:left="2942"/>
      <w:outlineLvl w:val="6"/>
    </w:pPr>
  </w:style>
  <w:style w:type="paragraph" w:customStyle="1" w:styleId="2138">
    <w:name w:val="xl16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auto"/>
    </w:pPr>
    <w:rPr>
      <w:rFonts w:ascii="宋体" w:hAnsi="宋体" w:cs="宋体"/>
      <w:sz w:val="18"/>
      <w:szCs w:val="18"/>
    </w:rPr>
  </w:style>
  <w:style w:type="paragraph" w:customStyle="1" w:styleId="2139">
    <w:name w:val="Side bar normal no space after"/>
    <w:basedOn w:val="2046"/>
    <w:qFormat/>
    <w:uiPriority w:val="0"/>
    <w:pPr>
      <w:spacing w:after="40"/>
      <w:ind w:left="187" w:hanging="187"/>
    </w:pPr>
  </w:style>
  <w:style w:type="paragraph" w:customStyle="1" w:styleId="2140">
    <w:name w:val="正文－tb"/>
    <w:basedOn w:val="16"/>
    <w:qFormat/>
    <w:uiPriority w:val="0"/>
    <w:pPr>
      <w:widowControl w:val="0"/>
      <w:autoSpaceDE w:val="0"/>
      <w:autoSpaceDN w:val="0"/>
      <w:adjustRightInd w:val="0"/>
      <w:spacing w:afterLines="50" w:line="300" w:lineRule="auto"/>
      <w:ind w:firstLine="200" w:firstLineChars="200"/>
    </w:pPr>
    <w:rPr>
      <w:rFonts w:ascii="宋体"/>
      <w:b/>
      <w:bCs/>
      <w:kern w:val="2"/>
      <w:sz w:val="28"/>
    </w:rPr>
  </w:style>
  <w:style w:type="paragraph" w:customStyle="1" w:styleId="2141">
    <w:name w:val="CM39"/>
    <w:basedOn w:val="898"/>
    <w:next w:val="898"/>
    <w:qFormat/>
    <w:uiPriority w:val="0"/>
    <w:pPr>
      <w:spacing w:line="626" w:lineRule="atLeast"/>
    </w:pPr>
    <w:rPr>
      <w:rFonts w:ascii="黑体" w:hAnsi="Times New Roman" w:eastAsia="黑体" w:cs="Times New Roman"/>
      <w:color w:val="auto"/>
    </w:rPr>
  </w:style>
  <w:style w:type="paragraph" w:customStyle="1" w:styleId="2142">
    <w:name w:val="a14"/>
    <w:basedOn w:val="1"/>
    <w:qFormat/>
    <w:uiPriority w:val="0"/>
    <w:pPr>
      <w:widowControl/>
      <w:adjustRightInd/>
      <w:spacing w:before="100" w:beforeAutospacing="1" w:after="100" w:afterAutospacing="1" w:line="360" w:lineRule="atLeast"/>
      <w:jc w:val="left"/>
      <w:textAlignment w:val="auto"/>
    </w:pPr>
    <w:rPr>
      <w:rFonts w:ascii="宋体" w:hAnsi="宋体" w:cs="宋体"/>
      <w:sz w:val="21"/>
      <w:szCs w:val="21"/>
    </w:rPr>
  </w:style>
  <w:style w:type="paragraph" w:customStyle="1" w:styleId="2143">
    <w:name w:val="CM92"/>
    <w:basedOn w:val="898"/>
    <w:next w:val="898"/>
    <w:qFormat/>
    <w:uiPriority w:val="0"/>
    <w:pPr>
      <w:spacing w:line="626" w:lineRule="atLeast"/>
    </w:pPr>
    <w:rPr>
      <w:rFonts w:ascii="黑体" w:hAnsi="Times New Roman" w:eastAsia="黑体" w:cs="Times New Roman"/>
      <w:color w:val="auto"/>
    </w:rPr>
  </w:style>
  <w:style w:type="paragraph" w:customStyle="1" w:styleId="2144">
    <w:name w:val="f14b"/>
    <w:basedOn w:val="1"/>
    <w:qFormat/>
    <w:uiPriority w:val="0"/>
    <w:pPr>
      <w:widowControl/>
      <w:adjustRightInd/>
      <w:spacing w:before="100" w:beforeAutospacing="1" w:after="100" w:afterAutospacing="1" w:line="240" w:lineRule="auto"/>
      <w:jc w:val="left"/>
      <w:textAlignment w:val="auto"/>
    </w:pPr>
    <w:rPr>
      <w:rFonts w:ascii="宋体" w:hAnsi="宋体" w:cs="宋体"/>
      <w:szCs w:val="24"/>
    </w:rPr>
  </w:style>
  <w:style w:type="paragraph" w:customStyle="1" w:styleId="2145">
    <w:name w:val="样式 样式 小四 右侧:  0.03 厘米 行距: 1.5 倍行距 + 首行缩进:  2 字符"/>
    <w:basedOn w:val="1"/>
    <w:qFormat/>
    <w:uiPriority w:val="99"/>
    <w:pPr>
      <w:adjustRightInd/>
      <w:ind w:right="17" w:firstLine="420" w:firstLineChars="200"/>
      <w:textAlignment w:val="auto"/>
    </w:pPr>
    <w:rPr>
      <w:kern w:val="2"/>
    </w:rPr>
  </w:style>
  <w:style w:type="paragraph" w:customStyle="1" w:styleId="2146">
    <w:name w:val="样式 标题 4h4First SubheadingH4sect 1.2.3.4Ref Heading 1rh1se...1"/>
    <w:basedOn w:val="6"/>
    <w:qFormat/>
    <w:uiPriority w:val="0"/>
    <w:pPr>
      <w:numPr>
        <w:ilvl w:val="3"/>
        <w:numId w:val="0"/>
      </w:numPr>
      <w:tabs>
        <w:tab w:val="left" w:pos="2162"/>
        <w:tab w:val="left" w:pos="2651"/>
      </w:tabs>
      <w:adjustRightInd/>
      <w:spacing w:before="280" w:after="290"/>
      <w:ind w:left="425" w:hanging="425"/>
      <w:textAlignment w:val="auto"/>
    </w:pPr>
    <w:rPr>
      <w:rFonts w:ascii="Times New Roman" w:hAnsi="Times New Roman" w:cs="宋体"/>
      <w:kern w:val="2"/>
      <w:sz w:val="32"/>
      <w:szCs w:val="20"/>
    </w:rPr>
  </w:style>
  <w:style w:type="paragraph" w:customStyle="1" w:styleId="2147">
    <w:name w:val="标题 36"/>
    <w:basedOn w:val="1"/>
    <w:qFormat/>
    <w:uiPriority w:val="0"/>
    <w:pPr>
      <w:snapToGrid w:val="0"/>
      <w:spacing w:line="240" w:lineRule="auto"/>
      <w:ind w:left="-2"/>
      <w:textAlignment w:val="auto"/>
    </w:pPr>
    <w:rPr>
      <w:rFonts w:ascii="Arial" w:hAnsi="Arial" w:cs="Arial"/>
      <w:kern w:val="2"/>
      <w:sz w:val="21"/>
      <w:szCs w:val="24"/>
    </w:rPr>
  </w:style>
  <w:style w:type="paragraph" w:customStyle="1" w:styleId="2148">
    <w:name w:val="CM105"/>
    <w:basedOn w:val="898"/>
    <w:next w:val="898"/>
    <w:qFormat/>
    <w:uiPriority w:val="0"/>
    <w:pPr>
      <w:spacing w:line="313" w:lineRule="atLeast"/>
    </w:pPr>
    <w:rPr>
      <w:rFonts w:ascii="黑体" w:hAnsi="Times New Roman" w:eastAsia="黑体" w:cs="Times New Roman"/>
      <w:color w:val="auto"/>
    </w:rPr>
  </w:style>
  <w:style w:type="paragraph" w:customStyle="1" w:styleId="2149">
    <w:name w:val="正文文本_正文"/>
    <w:basedOn w:val="1"/>
    <w:qFormat/>
    <w:uiPriority w:val="0"/>
    <w:pPr>
      <w:adjustRightInd/>
      <w:spacing w:beforeLines="50"/>
      <w:ind w:firstLine="480" w:firstLineChars="200"/>
      <w:textAlignment w:val="auto"/>
    </w:pPr>
    <w:rPr>
      <w:rFonts w:ascii="宋体" w:hAnsi="宋体"/>
      <w:kern w:val="2"/>
      <w:szCs w:val="24"/>
    </w:rPr>
  </w:style>
  <w:style w:type="paragraph" w:customStyle="1" w:styleId="2150">
    <w:name w:val="xl205"/>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2151">
    <w:name w:val="xl123"/>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Arial" w:hAnsi="Arial" w:cs="Arial"/>
      <w:b/>
      <w:bCs/>
      <w:sz w:val="20"/>
    </w:rPr>
  </w:style>
  <w:style w:type="paragraph" w:customStyle="1" w:styleId="2152">
    <w:name w:val="CM70"/>
    <w:basedOn w:val="898"/>
    <w:next w:val="898"/>
    <w:qFormat/>
    <w:uiPriority w:val="0"/>
    <w:pPr>
      <w:spacing w:line="468" w:lineRule="atLeast"/>
    </w:pPr>
    <w:rPr>
      <w:rFonts w:ascii="黑体" w:hAnsi="Times New Roman" w:eastAsia="黑体" w:cs="Times New Roman"/>
      <w:color w:val="auto"/>
    </w:rPr>
  </w:style>
  <w:style w:type="paragraph" w:customStyle="1" w:styleId="2153">
    <w:name w:val="数字编号1"/>
    <w:basedOn w:val="1"/>
    <w:qFormat/>
    <w:uiPriority w:val="0"/>
    <w:pPr>
      <w:adjustRightInd/>
      <w:textAlignment w:val="auto"/>
    </w:pPr>
    <w:rPr>
      <w:kern w:val="2"/>
      <w:szCs w:val="24"/>
    </w:rPr>
  </w:style>
  <w:style w:type="paragraph" w:customStyle="1" w:styleId="2154">
    <w:name w:val="标题二"/>
    <w:basedOn w:val="4"/>
    <w:next w:val="2"/>
    <w:qFormat/>
    <w:uiPriority w:val="0"/>
    <w:pPr>
      <w:numPr>
        <w:ilvl w:val="1"/>
        <w:numId w:val="0"/>
      </w:numPr>
      <w:tabs>
        <w:tab w:val="left" w:pos="567"/>
      </w:tabs>
      <w:adjustRightInd/>
      <w:spacing w:before="260" w:after="260" w:line="416" w:lineRule="auto"/>
      <w:ind w:left="567" w:hanging="567"/>
      <w:textAlignment w:val="auto"/>
    </w:pPr>
    <w:rPr>
      <w:rFonts w:ascii="Times New Roman" w:hAnsi="Times New Roman" w:cs="Times New Roman"/>
      <w:kern w:val="2"/>
    </w:rPr>
  </w:style>
  <w:style w:type="paragraph" w:customStyle="1" w:styleId="2155">
    <w:name w:val="插图（绿盟科技）"/>
    <w:next w:val="598"/>
    <w:qFormat/>
    <w:uiPriority w:val="0"/>
    <w:pPr>
      <w:spacing w:beforeLines="25" w:afterLines="25"/>
      <w:jc w:val="center"/>
    </w:pPr>
    <w:rPr>
      <w:rFonts w:ascii="Arial" w:hAnsi="Arial" w:eastAsia="宋体" w:cs="Times New Roman"/>
      <w:sz w:val="21"/>
      <w:szCs w:val="21"/>
      <w:lang w:val="en-US" w:eastAsia="zh-CN" w:bidi="ar-SA"/>
    </w:rPr>
  </w:style>
  <w:style w:type="paragraph" w:customStyle="1" w:styleId="2156">
    <w:name w:val="样式 首行缩进:  0.85 厘米"/>
    <w:basedOn w:val="1"/>
    <w:qFormat/>
    <w:uiPriority w:val="0"/>
    <w:pPr>
      <w:adjustRightInd/>
      <w:spacing w:before="100" w:beforeAutospacing="1" w:after="100" w:afterAutospacing="1"/>
      <w:ind w:firstLine="560" w:firstLineChars="200"/>
      <w:jc w:val="left"/>
      <w:textAlignment w:val="auto"/>
    </w:pPr>
    <w:rPr>
      <w:rFonts w:ascii="宋体" w:hAnsi="宋体"/>
      <w:kern w:val="2"/>
      <w:sz w:val="28"/>
    </w:rPr>
  </w:style>
  <w:style w:type="paragraph" w:customStyle="1" w:styleId="2157">
    <w:name w:val="xl148"/>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2158">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C0C0C0"/>
      <w:adjustRightInd/>
      <w:spacing w:before="100" w:beforeAutospacing="1" w:after="100" w:afterAutospacing="1"/>
      <w:ind w:left="200" w:leftChars="200" w:firstLine="200" w:firstLineChars="200"/>
      <w:jc w:val="center"/>
      <w:textAlignment w:val="auto"/>
    </w:pPr>
    <w:rPr>
      <w:rFonts w:eastAsia="Arial Unicode MS"/>
      <w:sz w:val="16"/>
      <w:szCs w:val="16"/>
      <w:lang w:eastAsia="en-US"/>
    </w:rPr>
  </w:style>
  <w:style w:type="paragraph" w:customStyle="1" w:styleId="2159">
    <w:name w:val="xl18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auto"/>
    </w:pPr>
    <w:rPr>
      <w:rFonts w:ascii="宋体" w:hAnsi="宋体" w:cs="宋体"/>
      <w:sz w:val="20"/>
    </w:rPr>
  </w:style>
  <w:style w:type="paragraph" w:customStyle="1" w:styleId="2160">
    <w:name w:val="样式 标题 4bulletblbbPIM 4H4h4 + Tahoma"/>
    <w:basedOn w:val="6"/>
    <w:qFormat/>
    <w:uiPriority w:val="0"/>
    <w:pPr>
      <w:tabs>
        <w:tab w:val="left" w:pos="966"/>
        <w:tab w:val="left" w:pos="1844"/>
      </w:tabs>
      <w:adjustRightInd/>
      <w:spacing w:before="240" w:after="240"/>
      <w:jc w:val="left"/>
    </w:pPr>
    <w:rPr>
      <w:rFonts w:ascii="Tahoma" w:hAnsi="Tahoma" w:cs="Times New Roman"/>
      <w:spacing w:val="4"/>
      <w:kern w:val="2"/>
      <w:sz w:val="24"/>
      <w:szCs w:val="20"/>
    </w:rPr>
  </w:style>
  <w:style w:type="paragraph" w:customStyle="1" w:styleId="2161">
    <w:name w:val="条目"/>
    <w:basedOn w:val="1"/>
    <w:qFormat/>
    <w:uiPriority w:val="0"/>
    <w:pPr>
      <w:tabs>
        <w:tab w:val="left" w:pos="1260"/>
      </w:tabs>
      <w:adjustRightInd/>
      <w:ind w:left="1260" w:hanging="420"/>
      <w:textAlignment w:val="auto"/>
    </w:pPr>
    <w:rPr>
      <w:kern w:val="2"/>
      <w:szCs w:val="24"/>
    </w:rPr>
  </w:style>
  <w:style w:type="paragraph" w:customStyle="1" w:styleId="2162">
    <w:name w:val="封面主标题"/>
    <w:next w:val="1"/>
    <w:qFormat/>
    <w:uiPriority w:val="0"/>
    <w:pPr>
      <w:adjustRightInd w:val="0"/>
      <w:snapToGrid w:val="0"/>
      <w:spacing w:before="2400" w:after="400"/>
      <w:jc w:val="center"/>
    </w:pPr>
    <w:rPr>
      <w:rFonts w:ascii="Times New Roman" w:hAnsi="Times New Roman" w:eastAsia="黑体" w:cs="Times New Roman"/>
      <w:b/>
      <w:snapToGrid w:val="0"/>
      <w:spacing w:val="20"/>
      <w:sz w:val="72"/>
      <w:szCs w:val="72"/>
      <w:lang w:val="en-US" w:eastAsia="zh-CN" w:bidi="ar-SA"/>
    </w:rPr>
  </w:style>
  <w:style w:type="paragraph" w:customStyle="1" w:styleId="2163">
    <w:name w:val="样式 自定义样式 + 首行缩进:  0.95 厘米 Char"/>
    <w:basedOn w:val="1"/>
    <w:qFormat/>
    <w:uiPriority w:val="0"/>
    <w:pPr>
      <w:adjustRightInd/>
      <w:spacing w:line="480" w:lineRule="atLeast"/>
      <w:ind w:firstLine="540"/>
      <w:textAlignment w:val="auto"/>
    </w:pPr>
    <w:rPr>
      <w:rFonts w:cs="宋体"/>
      <w:kern w:val="2"/>
      <w:sz w:val="21"/>
      <w:szCs w:val="24"/>
    </w:rPr>
  </w:style>
  <w:style w:type="paragraph" w:customStyle="1" w:styleId="2164">
    <w:name w:val="Char8"/>
    <w:basedOn w:val="1"/>
    <w:qFormat/>
    <w:uiPriority w:val="0"/>
    <w:pPr>
      <w:adjustRightInd/>
      <w:textAlignment w:val="auto"/>
    </w:pPr>
    <w:rPr>
      <w:kern w:val="2"/>
      <w:szCs w:val="24"/>
    </w:rPr>
  </w:style>
  <w:style w:type="paragraph" w:customStyle="1" w:styleId="2165">
    <w:name w:val="Char Char Char Char1"/>
    <w:basedOn w:val="30"/>
    <w:qFormat/>
    <w:uiPriority w:val="0"/>
    <w:pPr>
      <w:shd w:val="clear" w:color="auto" w:fill="000080"/>
      <w:ind w:firstLine="200" w:firstLineChars="200"/>
      <w:textAlignment w:val="auto"/>
    </w:pPr>
    <w:rPr>
      <w:rFonts w:ascii="Times New Roman"/>
      <w:szCs w:val="20"/>
    </w:rPr>
  </w:style>
  <w:style w:type="paragraph" w:customStyle="1" w:styleId="2166">
    <w:name w:val="程序尾"/>
    <w:basedOn w:val="1"/>
    <w:qFormat/>
    <w:uiPriority w:val="0"/>
    <w:pPr>
      <w:shd w:val="clear" w:color="auto" w:fill="E0E0E0"/>
      <w:adjustRightInd/>
      <w:spacing w:afterLines="50" w:line="240" w:lineRule="atLeast"/>
      <w:ind w:left="420" w:leftChars="200"/>
      <w:textAlignment w:val="auto"/>
    </w:pPr>
    <w:rPr>
      <w:rFonts w:ascii="Arial" w:hAnsi="Arial" w:eastAsia="黑体"/>
      <w:kern w:val="2"/>
      <w:sz w:val="18"/>
    </w:rPr>
  </w:style>
  <w:style w:type="paragraph" w:customStyle="1" w:styleId="2167">
    <w:name w:val="Style Style Heading 2L2h2H2Heading 2 HiddenHeading 2 CCBSPA Major S..."/>
    <w:basedOn w:val="1"/>
    <w:qFormat/>
    <w:uiPriority w:val="0"/>
    <w:pPr>
      <w:keepNext/>
      <w:keepLines/>
      <w:adjustRightInd/>
      <w:spacing w:beforeLines="50" w:afterLines="50"/>
      <w:ind w:left="420" w:hanging="420"/>
      <w:textAlignment w:val="auto"/>
      <w:outlineLvl w:val="1"/>
    </w:pPr>
    <w:rPr>
      <w:rFonts w:eastAsia="黑体" w:cs="宋体"/>
      <w:b/>
      <w:bCs/>
      <w:kern w:val="2"/>
      <w:sz w:val="32"/>
    </w:rPr>
  </w:style>
  <w:style w:type="paragraph" w:customStyle="1" w:styleId="2168">
    <w:name w:val="xl76"/>
    <w:basedOn w:val="1"/>
    <w:qFormat/>
    <w:uiPriority w:val="0"/>
    <w:pPr>
      <w:widowControl/>
      <w:pBdr>
        <w:top w:val="single" w:color="auto" w:sz="4" w:space="0"/>
        <w:left w:val="single" w:color="auto" w:sz="4" w:space="0"/>
        <w:bottom w:val="single" w:color="auto" w:sz="8" w:space="0"/>
        <w:right w:val="single" w:color="auto" w:sz="4" w:space="0"/>
      </w:pBdr>
      <w:adjustRightInd/>
      <w:spacing w:before="100" w:beforeAutospacing="1" w:after="100" w:afterAutospacing="1" w:line="240" w:lineRule="auto"/>
      <w:jc w:val="left"/>
      <w:textAlignment w:val="auto"/>
    </w:pPr>
    <w:rPr>
      <w:sz w:val="20"/>
    </w:rPr>
  </w:style>
  <w:style w:type="paragraph" w:customStyle="1" w:styleId="2169">
    <w:name w:val="zzLc5"/>
    <w:basedOn w:val="1"/>
    <w:next w:val="1"/>
    <w:qFormat/>
    <w:uiPriority w:val="0"/>
    <w:pPr>
      <w:widowControl/>
      <w:overflowPunct w:val="0"/>
      <w:autoSpaceDE w:val="0"/>
      <w:autoSpaceDN w:val="0"/>
      <w:spacing w:after="240" w:line="230" w:lineRule="atLeast"/>
      <w:jc w:val="left"/>
    </w:pPr>
    <w:rPr>
      <w:rFonts w:ascii="Arial" w:hAnsi="Arial" w:cs="Angsana New"/>
      <w:sz w:val="20"/>
    </w:rPr>
  </w:style>
  <w:style w:type="paragraph" w:customStyle="1" w:styleId="2170">
    <w:name w:val="样式 组件表格正文 + 段前: 0.15 行 段后: 0.15 行"/>
    <w:basedOn w:val="919"/>
    <w:qFormat/>
    <w:uiPriority w:val="0"/>
    <w:pPr>
      <w:jc w:val="left"/>
    </w:pPr>
    <w:rPr>
      <w:rFonts w:cs="宋体"/>
      <w:szCs w:val="21"/>
    </w:rPr>
  </w:style>
  <w:style w:type="paragraph" w:customStyle="1" w:styleId="2171">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2172">
    <w:name w:val="无间隔2"/>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73">
    <w:name w:val="xl56"/>
    <w:basedOn w:val="1"/>
    <w:qFormat/>
    <w:uiPriority w:val="0"/>
    <w:pPr>
      <w:widowControl/>
      <w:pBdr>
        <w:left w:val="single" w:color="auto" w:sz="4" w:space="0"/>
        <w:bottom w:val="single" w:color="auto" w:sz="4" w:space="0"/>
        <w:right w:val="single" w:color="auto" w:sz="8" w:space="0"/>
      </w:pBdr>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sz w:val="16"/>
      <w:szCs w:val="16"/>
      <w:lang w:eastAsia="en-US"/>
    </w:rPr>
  </w:style>
  <w:style w:type="paragraph" w:customStyle="1" w:styleId="2174">
    <w:name w:val="简单回函地址"/>
    <w:basedOn w:val="1"/>
    <w:qFormat/>
    <w:uiPriority w:val="0"/>
    <w:pPr>
      <w:adjustRightInd/>
      <w:spacing w:line="240" w:lineRule="auto"/>
      <w:textAlignment w:val="auto"/>
    </w:pPr>
    <w:rPr>
      <w:kern w:val="2"/>
      <w:sz w:val="21"/>
      <w:szCs w:val="24"/>
    </w:rPr>
  </w:style>
  <w:style w:type="paragraph" w:customStyle="1" w:styleId="2175">
    <w:name w:val="Char Char Char Char1 Char Char Char Char Char Char Char Char Char Char Char1"/>
    <w:basedOn w:val="1"/>
    <w:qFormat/>
    <w:uiPriority w:val="0"/>
    <w:pPr>
      <w:numPr>
        <w:ilvl w:val="0"/>
        <w:numId w:val="88"/>
      </w:numPr>
      <w:adjustRightInd/>
      <w:spacing w:line="240" w:lineRule="auto"/>
      <w:ind w:left="0" w:firstLine="0"/>
      <w:textAlignment w:val="auto"/>
    </w:pPr>
    <w:rPr>
      <w:rFonts w:ascii="Tahoma" w:hAnsi="Tahoma"/>
      <w:kern w:val="2"/>
    </w:rPr>
  </w:style>
  <w:style w:type="paragraph" w:customStyle="1" w:styleId="2176">
    <w:name w:val="标准书眉一"/>
    <w:qFormat/>
    <w:uiPriority w:val="0"/>
    <w:pPr>
      <w:jc w:val="both"/>
    </w:pPr>
    <w:rPr>
      <w:rFonts w:ascii="Times New Roman" w:hAnsi="Times New Roman" w:eastAsia="宋体" w:cs="Times New Roman"/>
      <w:lang w:val="en-US" w:eastAsia="zh-CN" w:bidi="ar-SA"/>
    </w:rPr>
  </w:style>
  <w:style w:type="paragraph" w:customStyle="1" w:styleId="2177">
    <w:name w:val="正文文本1"/>
    <w:qFormat/>
    <w:uiPriority w:val="0"/>
    <w:pPr>
      <w:widowControl w:val="0"/>
      <w:autoSpaceDE w:val="0"/>
      <w:autoSpaceDN w:val="0"/>
      <w:adjustRightInd w:val="0"/>
      <w:spacing w:before="170" w:line="300" w:lineRule="atLeast"/>
      <w:ind w:left="1134"/>
      <w:jc w:val="both"/>
    </w:pPr>
    <w:rPr>
      <w:rFonts w:ascii="Times New Roman" w:hAnsi="Times New Roman" w:eastAsia="宋体" w:cs="Times New Roman"/>
      <w:color w:val="000000"/>
      <w:sz w:val="24"/>
      <w:lang w:val="en-US" w:eastAsia="zh-CN" w:bidi="ar-SA"/>
    </w:rPr>
  </w:style>
  <w:style w:type="paragraph" w:customStyle="1" w:styleId="2178">
    <w:name w:val="参考文献"/>
    <w:next w:val="1"/>
    <w:qFormat/>
    <w:uiPriority w:val="0"/>
    <w:pPr>
      <w:numPr>
        <w:ilvl w:val="0"/>
        <w:numId w:val="89"/>
      </w:numPr>
      <w:spacing w:line="400" w:lineRule="exact"/>
      <w:ind w:left="0" w:firstLine="0"/>
    </w:pPr>
    <w:rPr>
      <w:rFonts w:ascii="Times New Roman" w:hAnsi="Times New Roman" w:eastAsia="宋体" w:cs="Times New Roman"/>
      <w:sz w:val="21"/>
      <w:lang w:val="en-US" w:eastAsia="zh-CN" w:bidi="ar-SA"/>
    </w:rPr>
  </w:style>
  <w:style w:type="paragraph" w:customStyle="1" w:styleId="2179">
    <w:name w:val="项目编号1级"/>
    <w:basedOn w:val="25"/>
    <w:qFormat/>
    <w:uiPriority w:val="0"/>
    <w:pPr>
      <w:numPr>
        <w:ilvl w:val="0"/>
        <w:numId w:val="90"/>
      </w:numPr>
      <w:adjustRightInd/>
      <w:ind w:firstLine="0" w:firstLineChars="0"/>
      <w:textAlignment w:val="auto"/>
    </w:pPr>
    <w:rPr>
      <w:rFonts w:ascii="Verdana" w:hAnsi="Verdana"/>
      <w:color w:val="000000"/>
      <w:kern w:val="2"/>
      <w:szCs w:val="21"/>
    </w:rPr>
  </w:style>
  <w:style w:type="paragraph" w:customStyle="1" w:styleId="2180">
    <w:name w:val="数标题1"/>
    <w:basedOn w:val="1"/>
    <w:qFormat/>
    <w:uiPriority w:val="0"/>
    <w:pPr>
      <w:tabs>
        <w:tab w:val="left" w:pos="1335"/>
      </w:tabs>
      <w:spacing w:before="120"/>
      <w:ind w:left="1335" w:hanging="795"/>
    </w:pPr>
    <w:rPr>
      <w:b/>
      <w:sz w:val="21"/>
    </w:rPr>
  </w:style>
  <w:style w:type="paragraph" w:customStyle="1" w:styleId="2181">
    <w:name w:val="xl80"/>
    <w:basedOn w:val="1"/>
    <w:qFormat/>
    <w:uiPriority w:val="0"/>
    <w:pPr>
      <w:widowControl/>
      <w:numPr>
        <w:ilvl w:val="1"/>
        <w:numId w:val="91"/>
      </w:numPr>
      <w:pBdr>
        <w:left w:val="single" w:color="auto" w:sz="4" w:space="0"/>
        <w:bottom w:val="single" w:color="auto" w:sz="4" w:space="0"/>
        <w:right w:val="single" w:color="auto" w:sz="4" w:space="0"/>
      </w:pBdr>
      <w:shd w:val="clear" w:color="auto" w:fill="FFFFFF"/>
      <w:tabs>
        <w:tab w:val="clear" w:pos="1320"/>
      </w:tabs>
      <w:adjustRightInd/>
      <w:spacing w:before="100" w:beforeAutospacing="1" w:after="100" w:afterAutospacing="1" w:line="240" w:lineRule="auto"/>
      <w:ind w:left="0" w:firstLine="0"/>
      <w:jc w:val="left"/>
      <w:textAlignment w:val="auto"/>
    </w:pPr>
    <w:rPr>
      <w:rFonts w:ascii="宋体" w:hAnsi="宋体"/>
      <w:sz w:val="20"/>
    </w:rPr>
  </w:style>
  <w:style w:type="paragraph" w:customStyle="1" w:styleId="2182">
    <w:name w:val="样式 题注 + 宋体 居中"/>
    <w:basedOn w:val="26"/>
    <w:qFormat/>
    <w:uiPriority w:val="0"/>
    <w:pPr>
      <w:adjustRightInd/>
      <w:jc w:val="center"/>
      <w:textAlignment w:val="auto"/>
    </w:pPr>
    <w:rPr>
      <w:rFonts w:ascii="宋体" w:hAnsi="宋体" w:eastAsia="宋体" w:cs="Times New Roman"/>
      <w:kern w:val="2"/>
      <w:sz w:val="24"/>
      <w:lang w:eastAsia="en-US"/>
    </w:rPr>
  </w:style>
  <w:style w:type="paragraph" w:customStyle="1" w:styleId="2183">
    <w:name w:val="样式 正文文字 + 首行缩进:  2 字符"/>
    <w:basedOn w:val="2"/>
    <w:qFormat/>
    <w:uiPriority w:val="0"/>
    <w:pPr>
      <w:widowControl w:val="0"/>
      <w:numPr>
        <w:ilvl w:val="0"/>
        <w:numId w:val="92"/>
      </w:numPr>
      <w:spacing w:before="60" w:after="60" w:line="360" w:lineRule="auto"/>
      <w:ind w:firstLine="456" w:firstLineChars="190"/>
      <w:jc w:val="both"/>
    </w:pPr>
    <w:rPr>
      <w:rFonts w:ascii="Times New Roman" w:hAnsi="Times New Roman" w:cs="宋体"/>
      <w:kern w:val="0"/>
      <w:sz w:val="24"/>
      <w:szCs w:val="20"/>
    </w:rPr>
  </w:style>
  <w:style w:type="paragraph" w:customStyle="1" w:styleId="2184">
    <w:name w:val="ct1"/>
    <w:basedOn w:val="2185"/>
    <w:qFormat/>
    <w:uiPriority w:val="0"/>
    <w:pPr>
      <w:snapToGrid/>
      <w:spacing w:line="240" w:lineRule="auto"/>
      <w:ind w:firstLine="522"/>
    </w:pPr>
  </w:style>
  <w:style w:type="paragraph" w:customStyle="1" w:styleId="2185">
    <w:name w:val="ct"/>
    <w:basedOn w:val="1"/>
    <w:qFormat/>
    <w:uiPriority w:val="0"/>
    <w:pPr>
      <w:widowControl/>
      <w:snapToGrid w:val="0"/>
      <w:ind w:left="720" w:firstLine="539"/>
      <w:textAlignment w:val="auto"/>
    </w:pPr>
    <w:rPr>
      <w:rFonts w:ascii="Arial" w:hAnsi="Arial" w:eastAsia="仿宋_GB2312" w:cs="Arial"/>
      <w:color w:val="000000"/>
      <w:kern w:val="2"/>
      <w:sz w:val="28"/>
      <w:szCs w:val="28"/>
    </w:rPr>
  </w:style>
  <w:style w:type="paragraph" w:styleId="2186">
    <w:name w:val="List Paragraph"/>
    <w:basedOn w:val="1"/>
    <w:qFormat/>
    <w:uiPriority w:val="99"/>
    <w:pPr>
      <w:adjustRightInd/>
      <w:spacing w:line="240" w:lineRule="auto"/>
      <w:ind w:firstLine="420" w:firstLineChars="200"/>
      <w:textAlignment w:val="auto"/>
    </w:pPr>
    <w:rPr>
      <w:kern w:val="2"/>
      <w:sz w:val="21"/>
      <w:szCs w:val="24"/>
    </w:rPr>
  </w:style>
  <w:style w:type="paragraph" w:customStyle="1" w:styleId="2187">
    <w:name w:val="列表内容"/>
    <w:basedOn w:val="1"/>
    <w:next w:val="1"/>
    <w:qFormat/>
    <w:uiPriority w:val="0"/>
    <w:pPr>
      <w:widowControl/>
      <w:tabs>
        <w:tab w:val="left" w:pos="425"/>
      </w:tabs>
      <w:adjustRightInd/>
      <w:spacing w:line="240" w:lineRule="auto"/>
      <w:ind w:left="425" w:firstLine="200"/>
      <w:jc w:val="left"/>
      <w:textAlignment w:val="auto"/>
    </w:pPr>
    <w:rPr>
      <w:sz w:val="18"/>
      <w:szCs w:val="24"/>
    </w:rPr>
  </w:style>
  <w:style w:type="paragraph" w:customStyle="1" w:styleId="2188">
    <w:name w:val="插图题注"/>
    <w:next w:val="1"/>
    <w:qFormat/>
    <w:uiPriority w:val="0"/>
    <w:pPr>
      <w:tabs>
        <w:tab w:val="left" w:pos="5760"/>
      </w:tabs>
      <w:spacing w:afterLines="100"/>
      <w:ind w:left="1089" w:hanging="369"/>
      <w:jc w:val="center"/>
    </w:pPr>
    <w:rPr>
      <w:rFonts w:ascii="Arial" w:hAnsi="Arial" w:eastAsia="宋体" w:cs="Times New Roman"/>
      <w:sz w:val="18"/>
      <w:szCs w:val="18"/>
      <w:lang w:val="en-US" w:eastAsia="zh-CN" w:bidi="ar-SA"/>
    </w:rPr>
  </w:style>
  <w:style w:type="paragraph" w:customStyle="1" w:styleId="2189">
    <w:name w:val="CBR-INDENT"/>
    <w:basedOn w:val="1"/>
    <w:qFormat/>
    <w:uiPriority w:val="0"/>
    <w:pPr>
      <w:widowControl/>
      <w:adjustRightInd/>
      <w:spacing w:line="240" w:lineRule="auto"/>
      <w:textAlignment w:val="auto"/>
    </w:pPr>
    <w:rPr>
      <w:snapToGrid w:val="0"/>
      <w:sz w:val="22"/>
      <w:lang w:eastAsia="en-US"/>
    </w:rPr>
  </w:style>
  <w:style w:type="paragraph" w:customStyle="1" w:styleId="2190">
    <w:name w:val="Version"/>
    <w:basedOn w:val="1"/>
    <w:qFormat/>
    <w:uiPriority w:val="0"/>
    <w:pPr>
      <w:widowControl/>
      <w:overflowPunct w:val="0"/>
      <w:autoSpaceDE w:val="0"/>
      <w:autoSpaceDN w:val="0"/>
      <w:spacing w:after="240" w:line="400" w:lineRule="exact"/>
      <w:ind w:hanging="108"/>
      <w:jc w:val="center"/>
    </w:pPr>
    <w:rPr>
      <w:rFonts w:eastAsia="楷体_GB2312"/>
      <w:b/>
      <w:bCs/>
    </w:rPr>
  </w:style>
  <w:style w:type="paragraph" w:customStyle="1" w:styleId="2191">
    <w:name w:val="CSS1级编号"/>
    <w:basedOn w:val="1"/>
    <w:qFormat/>
    <w:uiPriority w:val="0"/>
    <w:pPr>
      <w:adjustRightInd/>
      <w:ind w:firstLine="480" w:firstLineChars="200"/>
      <w:textAlignment w:val="auto"/>
    </w:pPr>
    <w:rPr>
      <w:rFonts w:eastAsia="黑体"/>
      <w:b/>
      <w:kern w:val="2"/>
      <w:sz w:val="28"/>
      <w:szCs w:val="24"/>
    </w:rPr>
  </w:style>
  <w:style w:type="paragraph" w:customStyle="1" w:styleId="2192">
    <w:name w:val="Char Char11"/>
    <w:basedOn w:val="1"/>
    <w:qFormat/>
    <w:uiPriority w:val="0"/>
    <w:pPr>
      <w:widowControl/>
      <w:adjustRightInd/>
      <w:spacing w:after="160" w:line="240" w:lineRule="exact"/>
      <w:jc w:val="left"/>
      <w:textAlignment w:val="auto"/>
    </w:pPr>
    <w:rPr>
      <w:rFonts w:ascii="Verdana" w:hAnsi="Verdana"/>
      <w:sz w:val="20"/>
      <w:lang w:eastAsia="en-US"/>
    </w:rPr>
  </w:style>
  <w:style w:type="paragraph" w:customStyle="1" w:styleId="2193">
    <w:name w:val="A- Arial.9 Normal"/>
    <w:qFormat/>
    <w:uiPriority w:val="0"/>
    <w:pPr>
      <w:widowControl w:val="0"/>
      <w:spacing w:before="1" w:after="1" w:line="220" w:lineRule="exact"/>
      <w:ind w:left="3572"/>
    </w:pPr>
    <w:rPr>
      <w:rFonts w:ascii="Arial" w:hAnsi="Arial" w:eastAsia="宋体" w:cs="Times New Roman"/>
      <w:color w:val="000000"/>
      <w:sz w:val="18"/>
      <w:lang w:val="en-US" w:eastAsia="en-US" w:bidi="ar-SA"/>
    </w:rPr>
  </w:style>
  <w:style w:type="paragraph" w:customStyle="1" w:styleId="2194">
    <w:name w:val="正文（首行缩进2字符）"/>
    <w:basedOn w:val="1"/>
    <w:qFormat/>
    <w:uiPriority w:val="0"/>
    <w:pPr>
      <w:adjustRightInd/>
      <w:ind w:firstLine="480" w:firstLineChars="200"/>
      <w:textAlignment w:val="auto"/>
    </w:pPr>
    <w:rPr>
      <w:kern w:val="2"/>
      <w:szCs w:val="24"/>
    </w:rPr>
  </w:style>
  <w:style w:type="paragraph" w:customStyle="1" w:styleId="2195">
    <w:name w:val="标题 5（有编号）（绿盟科技）"/>
    <w:basedOn w:val="1"/>
    <w:next w:val="598"/>
    <w:qFormat/>
    <w:uiPriority w:val="0"/>
    <w:pPr>
      <w:keepNext/>
      <w:keepLines/>
      <w:numPr>
        <w:ilvl w:val="4"/>
        <w:numId w:val="48"/>
      </w:numPr>
      <w:adjustRightInd/>
      <w:spacing w:before="280" w:after="156" w:line="377" w:lineRule="auto"/>
      <w:jc w:val="left"/>
      <w:textAlignment w:val="auto"/>
      <w:outlineLvl w:val="4"/>
    </w:pPr>
    <w:rPr>
      <w:rFonts w:ascii="Arial" w:hAnsi="Arial" w:eastAsia="黑体"/>
      <w:b/>
      <w:szCs w:val="28"/>
    </w:rPr>
  </w:style>
  <w:style w:type="paragraph" w:customStyle="1" w:styleId="2196">
    <w:name w:val="章正文"/>
    <w:basedOn w:val="1"/>
    <w:qFormat/>
    <w:uiPriority w:val="0"/>
    <w:pPr>
      <w:adjustRightInd/>
      <w:spacing w:beforeLines="50" w:after="120" w:line="300" w:lineRule="auto"/>
      <w:ind w:firstLine="480"/>
      <w:textAlignment w:val="auto"/>
    </w:pPr>
    <w:rPr>
      <w:rFonts w:ascii="Helvetica" w:hAnsi="Helvetica"/>
      <w:szCs w:val="24"/>
    </w:rPr>
  </w:style>
  <w:style w:type="paragraph" w:customStyle="1" w:styleId="2197">
    <w:name w:val="小标题 1"/>
    <w:basedOn w:val="1"/>
    <w:qFormat/>
    <w:uiPriority w:val="0"/>
    <w:pPr>
      <w:autoSpaceDE w:val="0"/>
      <w:autoSpaceDN w:val="0"/>
      <w:spacing w:line="360" w:lineRule="atLeast"/>
      <w:textAlignment w:val="auto"/>
    </w:pPr>
    <w:rPr>
      <w:rFonts w:ascii="文鼎粗黑" w:eastAsia="文鼎粗黑"/>
      <w:sz w:val="22"/>
    </w:rPr>
  </w:style>
  <w:style w:type="paragraph" w:customStyle="1" w:styleId="2198">
    <w:name w:val="表格文字（大）"/>
    <w:basedOn w:val="1"/>
    <w:qFormat/>
    <w:uiPriority w:val="0"/>
    <w:pPr>
      <w:adjustRightInd/>
      <w:spacing w:before="20" w:after="20" w:line="240" w:lineRule="auto"/>
      <w:textAlignment w:val="auto"/>
    </w:pPr>
    <w:rPr>
      <w:rFonts w:ascii="Century Gothic" w:hAnsi="Century Gothic"/>
      <w:kern w:val="2"/>
    </w:rPr>
  </w:style>
  <w:style w:type="paragraph" w:customStyle="1" w:styleId="2199">
    <w:name w:val="Map title"/>
    <w:basedOn w:val="1"/>
    <w:qFormat/>
    <w:uiPriority w:val="0"/>
    <w:pPr>
      <w:autoSpaceDE w:val="0"/>
      <w:autoSpaceDN w:val="0"/>
      <w:spacing w:line="240" w:lineRule="auto"/>
      <w:jc w:val="left"/>
      <w:textAlignment w:val="auto"/>
    </w:pPr>
    <w:rPr>
      <w:rFonts w:ascii="Arial" w:hAnsi="Arial"/>
      <w:b/>
      <w:bCs/>
      <w:sz w:val="32"/>
      <w:szCs w:val="32"/>
    </w:rPr>
  </w:style>
  <w:style w:type="paragraph" w:customStyle="1" w:styleId="2200">
    <w:name w:val="CM10"/>
    <w:basedOn w:val="898"/>
    <w:next w:val="898"/>
    <w:qFormat/>
    <w:uiPriority w:val="0"/>
    <w:pPr>
      <w:spacing w:line="626" w:lineRule="atLeast"/>
    </w:pPr>
    <w:rPr>
      <w:rFonts w:ascii="黑体" w:hAnsi="Times New Roman" w:eastAsia="黑体" w:cs="Times New Roman"/>
      <w:color w:val="auto"/>
    </w:rPr>
  </w:style>
  <w:style w:type="paragraph" w:customStyle="1" w:styleId="2201">
    <w:name w:val="xl94"/>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240" w:lineRule="auto"/>
      <w:jc w:val="left"/>
      <w:textAlignment w:val="auto"/>
    </w:pPr>
    <w:rPr>
      <w:sz w:val="20"/>
    </w:rPr>
  </w:style>
  <w:style w:type="paragraph" w:customStyle="1" w:styleId="2202">
    <w:name w:val="Table Heading"/>
    <w:basedOn w:val="776"/>
    <w:qFormat/>
    <w:uiPriority w:val="0"/>
    <w:pPr>
      <w:spacing w:before="60" w:after="60" w:line="288" w:lineRule="auto"/>
      <w:jc w:val="center"/>
    </w:pPr>
    <w:rPr>
      <w:rFonts w:ascii="Times New Roman" w:hAnsi="Times New Roman"/>
      <w:b/>
      <w:sz w:val="21"/>
      <w:szCs w:val="24"/>
      <w:lang w:eastAsia="zh-CN"/>
    </w:rPr>
  </w:style>
  <w:style w:type="paragraph" w:customStyle="1" w:styleId="2203">
    <w:name w:val="样式 _标题4 + 段前: 14 磅 段后: 14.5 磅 右  0 字符"/>
    <w:basedOn w:val="1"/>
    <w:qFormat/>
    <w:uiPriority w:val="0"/>
    <w:pPr>
      <w:keepNext/>
      <w:keepLines/>
      <w:tabs>
        <w:tab w:val="left" w:pos="6971"/>
      </w:tabs>
      <w:adjustRightInd/>
      <w:spacing w:before="40" w:after="50" w:line="377" w:lineRule="auto"/>
      <w:ind w:left="6971" w:right="240" w:rightChars="100" w:hanging="851"/>
      <w:jc w:val="left"/>
      <w:textAlignment w:val="auto"/>
      <w:outlineLvl w:val="3"/>
    </w:pPr>
    <w:rPr>
      <w:rFonts w:ascii="宋体" w:hAnsi="宋体" w:cs="宋体"/>
      <w:b/>
      <w:bCs/>
      <w:kern w:val="2"/>
      <w:sz w:val="28"/>
    </w:rPr>
  </w:style>
  <w:style w:type="paragraph" w:customStyle="1" w:styleId="2204">
    <w:name w:val="CM127"/>
    <w:basedOn w:val="898"/>
    <w:next w:val="898"/>
    <w:qFormat/>
    <w:uiPriority w:val="0"/>
    <w:pPr>
      <w:spacing w:after="668"/>
    </w:pPr>
    <w:rPr>
      <w:rFonts w:ascii="黑体" w:hAnsi="Times New Roman" w:eastAsia="黑体" w:cs="Times New Roman"/>
      <w:color w:val="auto"/>
    </w:rPr>
  </w:style>
  <w:style w:type="paragraph" w:customStyle="1" w:styleId="2205">
    <w:name w:val="正文左侧缩进（绿盟科技）"/>
    <w:basedOn w:val="598"/>
    <w:qFormat/>
    <w:uiPriority w:val="0"/>
    <w:pPr>
      <w:spacing w:after="50"/>
      <w:ind w:left="200" w:leftChars="200"/>
    </w:pPr>
  </w:style>
  <w:style w:type="paragraph" w:customStyle="1" w:styleId="2206">
    <w:name w:val="表格栏头"/>
    <w:basedOn w:val="178"/>
    <w:next w:val="178"/>
    <w:qFormat/>
    <w:uiPriority w:val="0"/>
    <w:rPr>
      <w:b/>
    </w:rPr>
  </w:style>
  <w:style w:type="paragraph" w:customStyle="1" w:styleId="2207">
    <w:name w:val="xl198"/>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2208">
    <w:name w:val="Body Copy"/>
    <w:basedOn w:val="1"/>
    <w:next w:val="1"/>
    <w:qFormat/>
    <w:uiPriority w:val="0"/>
    <w:pPr>
      <w:autoSpaceDE w:val="0"/>
      <w:autoSpaceDN w:val="0"/>
      <w:spacing w:before="40" w:after="40" w:line="240" w:lineRule="auto"/>
      <w:jc w:val="left"/>
      <w:textAlignment w:val="auto"/>
    </w:pPr>
    <w:rPr>
      <w:rFonts w:ascii="宋体"/>
      <w:szCs w:val="24"/>
    </w:rPr>
  </w:style>
  <w:style w:type="paragraph" w:customStyle="1" w:styleId="2209">
    <w:name w:val="样式 样式 _标题5 + 行距: 多倍行距 1.56 字行 + 右侧:  1 字符"/>
    <w:basedOn w:val="1607"/>
    <w:qFormat/>
    <w:uiPriority w:val="0"/>
    <w:pPr>
      <w:ind w:right="210"/>
    </w:pPr>
  </w:style>
  <w:style w:type="paragraph" w:customStyle="1" w:styleId="2210">
    <w:name w:val="Char32"/>
    <w:basedOn w:val="1"/>
    <w:qFormat/>
    <w:uiPriority w:val="0"/>
    <w:pPr>
      <w:widowControl/>
      <w:adjustRightInd/>
      <w:spacing w:after="160" w:line="240" w:lineRule="exact"/>
      <w:jc w:val="left"/>
      <w:textAlignment w:val="auto"/>
    </w:pPr>
    <w:rPr>
      <w:rFonts w:ascii="Verdana" w:hAnsi="Verdana"/>
      <w:sz w:val="20"/>
      <w:lang w:eastAsia="en-US"/>
    </w:rPr>
  </w:style>
  <w:style w:type="paragraph" w:customStyle="1" w:styleId="2211">
    <w:name w:val="p15"/>
    <w:basedOn w:val="1"/>
    <w:qFormat/>
    <w:uiPriority w:val="0"/>
    <w:pPr>
      <w:widowControl/>
      <w:adjustRightInd/>
      <w:textAlignment w:val="auto"/>
    </w:pPr>
    <w:rPr>
      <w:sz w:val="28"/>
      <w:szCs w:val="28"/>
    </w:rPr>
  </w:style>
  <w:style w:type="paragraph" w:customStyle="1" w:styleId="2212">
    <w:name w:val="附录 Heading 1"/>
    <w:basedOn w:val="3"/>
    <w:qFormat/>
    <w:uiPriority w:val="0"/>
    <w:pPr>
      <w:widowControl/>
      <w:numPr>
        <w:ilvl w:val="0"/>
        <w:numId w:val="0"/>
      </w:numPr>
      <w:tabs>
        <w:tab w:val="left" w:pos="1440"/>
      </w:tabs>
      <w:adjustRightInd/>
      <w:spacing w:before="480" w:after="120" w:line="480" w:lineRule="auto"/>
      <w:jc w:val="center"/>
      <w:textAlignment w:val="auto"/>
    </w:pPr>
    <w:rPr>
      <w:rFonts w:ascii="Microsoft Sans Serif" w:hAnsi="Microsoft Sans Serif" w:eastAsia="仿宋_GB2312" w:cs="Microsoft Sans Serif"/>
      <w:kern w:val="32"/>
      <w:sz w:val="40"/>
      <w:szCs w:val="32"/>
    </w:rPr>
  </w:style>
  <w:style w:type="paragraph" w:customStyle="1" w:styleId="2213">
    <w:name w:val="正文缩进(楷体)"/>
    <w:basedOn w:val="1"/>
    <w:qFormat/>
    <w:uiPriority w:val="0"/>
    <w:pPr>
      <w:widowControl/>
      <w:adjustRightInd/>
      <w:spacing w:line="420" w:lineRule="exact"/>
      <w:ind w:firstLine="200" w:firstLineChars="200"/>
      <w:jc w:val="left"/>
      <w:textAlignment w:val="auto"/>
    </w:pPr>
    <w:rPr>
      <w:rFonts w:ascii="宋体" w:hAnsi="宋体" w:eastAsia="楷体_GB2312" w:cs="宋体"/>
      <w:szCs w:val="28"/>
    </w:rPr>
  </w:style>
  <w:style w:type="paragraph" w:customStyle="1" w:styleId="2214">
    <w:name w:val="样式 标题 4H4h4heading 4sect 1.2.3.4Ref Heading 1rh1sect 1.2....1"/>
    <w:basedOn w:val="6"/>
    <w:qFormat/>
    <w:uiPriority w:val="0"/>
    <w:pPr>
      <w:numPr>
        <w:ilvl w:val="3"/>
        <w:numId w:val="0"/>
      </w:numPr>
      <w:adjustRightInd/>
      <w:spacing w:before="280" w:after="290" w:line="374" w:lineRule="auto"/>
      <w:ind w:left="1271" w:hanging="420"/>
      <w:textAlignment w:val="auto"/>
    </w:pPr>
    <w:rPr>
      <w:rFonts w:hint="eastAsia" w:ascii="宋体" w:hAnsi="宋体" w:eastAsia="黑体" w:cs="Times New Roman"/>
      <w:kern w:val="2"/>
      <w:sz w:val="32"/>
    </w:rPr>
  </w:style>
  <w:style w:type="paragraph" w:customStyle="1" w:styleId="2215">
    <w:name w:val="样式 小四 段后: 1 行 左  3.28 字符"/>
    <w:basedOn w:val="1"/>
    <w:qFormat/>
    <w:uiPriority w:val="0"/>
    <w:pPr>
      <w:adjustRightInd/>
      <w:spacing w:afterLines="100"/>
      <w:ind w:left="328" w:leftChars="328" w:firstLine="200" w:firstLineChars="200"/>
      <w:textAlignment w:val="auto"/>
    </w:pPr>
    <w:rPr>
      <w:kern w:val="2"/>
    </w:rPr>
  </w:style>
  <w:style w:type="paragraph" w:customStyle="1" w:styleId="2216">
    <w:name w:val="xl60"/>
    <w:basedOn w:val="1"/>
    <w:qFormat/>
    <w:uiPriority w:val="0"/>
    <w:pPr>
      <w:widowControl/>
      <w:pBdr>
        <w:left w:val="single" w:color="auto" w:sz="4" w:space="0"/>
      </w:pBdr>
      <w:adjustRightInd/>
      <w:spacing w:before="100" w:beforeAutospacing="1" w:after="100" w:afterAutospacing="1"/>
      <w:ind w:left="200" w:leftChars="200" w:firstLine="200" w:firstLineChars="200"/>
      <w:jc w:val="center"/>
      <w:textAlignment w:val="auto"/>
    </w:pPr>
    <w:rPr>
      <w:rFonts w:eastAsia="Arial Unicode MS"/>
      <w:sz w:val="16"/>
      <w:szCs w:val="16"/>
      <w:lang w:eastAsia="en-US"/>
    </w:rPr>
  </w:style>
  <w:style w:type="paragraph" w:customStyle="1" w:styleId="2217">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2218">
    <w:name w:val="xl17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auto"/>
    </w:pPr>
    <w:rPr>
      <w:rFonts w:ascii="宋体" w:hAnsi="宋体" w:cs="宋体"/>
      <w:sz w:val="20"/>
    </w:rPr>
  </w:style>
  <w:style w:type="paragraph" w:customStyle="1" w:styleId="2219">
    <w:name w:val="样式 (西文) 宋体 小四 行距: 1.5 倍行距 首行缩进:  2 字符"/>
    <w:basedOn w:val="1"/>
    <w:qFormat/>
    <w:uiPriority w:val="0"/>
    <w:pPr>
      <w:adjustRightInd/>
      <w:ind w:firstLine="480" w:firstLineChars="200"/>
      <w:textAlignment w:val="auto"/>
    </w:pPr>
    <w:rPr>
      <w:rFonts w:cs="宋体"/>
      <w:kern w:val="2"/>
      <w:szCs w:val="24"/>
    </w:rPr>
  </w:style>
  <w:style w:type="paragraph" w:customStyle="1" w:styleId="2220">
    <w:name w:val="文件名称"/>
    <w:basedOn w:val="1"/>
    <w:qFormat/>
    <w:uiPriority w:val="0"/>
    <w:pPr>
      <w:widowControl/>
      <w:snapToGrid w:val="0"/>
      <w:jc w:val="center"/>
    </w:pPr>
    <w:rPr>
      <w:rFonts w:ascii="Arial" w:hAnsi="Arial" w:eastAsia="黑体"/>
      <w:spacing w:val="20"/>
      <w:sz w:val="44"/>
    </w:rPr>
  </w:style>
  <w:style w:type="paragraph" w:customStyle="1" w:styleId="2221">
    <w:name w:val="xl13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Arial" w:hAnsi="Arial" w:cs="Arial"/>
      <w:sz w:val="18"/>
      <w:szCs w:val="18"/>
    </w:rPr>
  </w:style>
  <w:style w:type="paragraph" w:customStyle="1" w:styleId="2222">
    <w:name w:val="标题 38"/>
    <w:basedOn w:val="1"/>
    <w:qFormat/>
    <w:uiPriority w:val="0"/>
    <w:pPr>
      <w:snapToGrid w:val="0"/>
      <w:spacing w:line="240" w:lineRule="auto"/>
      <w:ind w:left="-2"/>
      <w:textAlignment w:val="auto"/>
    </w:pPr>
    <w:rPr>
      <w:rFonts w:ascii="Arial" w:hAnsi="Arial" w:cs="Arial"/>
      <w:kern w:val="2"/>
      <w:sz w:val="21"/>
      <w:szCs w:val="24"/>
    </w:rPr>
  </w:style>
  <w:style w:type="paragraph" w:customStyle="1" w:styleId="2223">
    <w:name w:val="金宏发行正文"/>
    <w:basedOn w:val="1"/>
    <w:qFormat/>
    <w:uiPriority w:val="0"/>
    <w:pPr>
      <w:adjustRightInd/>
      <w:spacing w:line="500" w:lineRule="exact"/>
      <w:ind w:firstLine="560" w:firstLineChars="200"/>
      <w:textAlignment w:val="auto"/>
    </w:pPr>
    <w:rPr>
      <w:rFonts w:eastAsia="仿宋_GB2312" w:cs="宋体"/>
      <w:kern w:val="2"/>
      <w:sz w:val="28"/>
    </w:rPr>
  </w:style>
  <w:style w:type="paragraph" w:customStyle="1" w:styleId="2224">
    <w:name w:val="unnamed1"/>
    <w:basedOn w:val="1"/>
    <w:qFormat/>
    <w:uiPriority w:val="0"/>
    <w:pPr>
      <w:widowControl/>
      <w:adjustRightInd/>
      <w:spacing w:before="100" w:beforeAutospacing="1" w:after="100" w:afterAutospacing="1" w:line="240" w:lineRule="auto"/>
      <w:jc w:val="left"/>
      <w:textAlignment w:val="auto"/>
    </w:pPr>
    <w:rPr>
      <w:rFonts w:ascii="宋体" w:hAnsi="宋体" w:cs="宋体"/>
      <w:szCs w:val="24"/>
    </w:rPr>
  </w:style>
  <w:style w:type="paragraph" w:customStyle="1" w:styleId="2225">
    <w:name w:val="zzLc6"/>
    <w:basedOn w:val="1"/>
    <w:next w:val="1"/>
    <w:qFormat/>
    <w:uiPriority w:val="0"/>
    <w:pPr>
      <w:widowControl/>
      <w:overflowPunct w:val="0"/>
      <w:autoSpaceDE w:val="0"/>
      <w:autoSpaceDN w:val="0"/>
      <w:spacing w:after="240" w:line="230" w:lineRule="atLeast"/>
      <w:jc w:val="left"/>
    </w:pPr>
    <w:rPr>
      <w:rFonts w:ascii="Arial" w:hAnsi="Arial" w:cs="Angsana New"/>
      <w:sz w:val="20"/>
    </w:rPr>
  </w:style>
  <w:style w:type="paragraph" w:customStyle="1" w:styleId="2226">
    <w:name w:val="图中文字"/>
    <w:basedOn w:val="1"/>
    <w:qFormat/>
    <w:uiPriority w:val="0"/>
    <w:pPr>
      <w:snapToGrid w:val="0"/>
      <w:spacing w:line="0" w:lineRule="atLeast"/>
      <w:jc w:val="center"/>
      <w:textAlignment w:val="auto"/>
    </w:pPr>
    <w:rPr>
      <w:kern w:val="2"/>
    </w:rPr>
  </w:style>
  <w:style w:type="paragraph" w:customStyle="1" w:styleId="2227">
    <w:name w:val="项目符号(一)"/>
    <w:basedOn w:val="832"/>
    <w:qFormat/>
    <w:uiPriority w:val="0"/>
    <w:pPr>
      <w:widowControl w:val="0"/>
      <w:tabs>
        <w:tab w:val="left" w:pos="1860"/>
      </w:tabs>
      <w:spacing w:beforeLines="15" w:afterLines="15" w:line="360" w:lineRule="auto"/>
      <w:ind w:left="1860" w:firstLine="0" w:firstLineChars="0"/>
    </w:pPr>
    <w:rPr>
      <w:rFonts w:ascii="Times New Roman" w:cs="宋体"/>
    </w:rPr>
  </w:style>
  <w:style w:type="paragraph" w:customStyle="1" w:styleId="2228">
    <w:name w:val="xl62"/>
    <w:basedOn w:val="1"/>
    <w:qFormat/>
    <w:uiPriority w:val="0"/>
    <w:pPr>
      <w:widowControl/>
      <w:pBdr>
        <w:top w:val="single" w:color="auto" w:sz="8" w:space="0"/>
        <w:left w:val="single" w:color="auto" w:sz="4" w:space="0"/>
        <w:bottom w:val="single" w:color="auto" w:sz="4" w:space="0"/>
        <w:right w:val="single" w:color="auto" w:sz="4" w:space="0"/>
      </w:pBdr>
      <w:shd w:val="clear" w:color="auto" w:fill="C0C0C0"/>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color w:val="000000"/>
      <w:sz w:val="16"/>
      <w:szCs w:val="16"/>
      <w:lang w:eastAsia="en-US"/>
    </w:rPr>
  </w:style>
  <w:style w:type="paragraph" w:customStyle="1" w:styleId="2229">
    <w:name w:val="xl98"/>
    <w:basedOn w:val="1"/>
    <w:qFormat/>
    <w:uiPriority w:val="0"/>
    <w:pPr>
      <w:widowControl/>
      <w:pBdr>
        <w:top w:val="single" w:color="auto" w:sz="4" w:space="0"/>
        <w:left w:val="single" w:color="auto" w:sz="4" w:space="0"/>
        <w:bottom w:val="single" w:color="auto" w:sz="4" w:space="0"/>
        <w:right w:val="single" w:color="auto" w:sz="4" w:space="0"/>
      </w:pBdr>
      <w:shd w:val="clear" w:color="auto" w:fill="33CCCC"/>
      <w:adjustRightInd/>
      <w:spacing w:before="100" w:beforeAutospacing="1" w:after="100" w:afterAutospacing="1" w:line="240" w:lineRule="auto"/>
      <w:jc w:val="left"/>
      <w:textAlignment w:val="center"/>
    </w:pPr>
    <w:rPr>
      <w:rFonts w:eastAsia="Arial Unicode MS"/>
      <w:sz w:val="18"/>
      <w:szCs w:val="18"/>
    </w:rPr>
  </w:style>
  <w:style w:type="paragraph" w:customStyle="1" w:styleId="2230">
    <w:name w:val="CM78"/>
    <w:basedOn w:val="898"/>
    <w:next w:val="898"/>
    <w:qFormat/>
    <w:uiPriority w:val="0"/>
    <w:pPr>
      <w:spacing w:line="623" w:lineRule="atLeast"/>
    </w:pPr>
    <w:rPr>
      <w:rFonts w:ascii="黑体" w:hAnsi="Times New Roman" w:eastAsia="黑体" w:cs="Times New Roman"/>
      <w:color w:val="auto"/>
    </w:rPr>
  </w:style>
  <w:style w:type="paragraph" w:customStyle="1" w:styleId="2231">
    <w:name w:val="Char Char1 Char Char Char Char Char Char Char Char1"/>
    <w:basedOn w:val="1"/>
    <w:qFormat/>
    <w:uiPriority w:val="0"/>
    <w:pPr>
      <w:widowControl/>
      <w:adjustRightInd/>
      <w:spacing w:after="160" w:line="240" w:lineRule="exact"/>
      <w:jc w:val="left"/>
      <w:textAlignment w:val="auto"/>
    </w:pPr>
    <w:rPr>
      <w:rFonts w:ascii="Verdana" w:hAnsi="Verdana"/>
      <w:sz w:val="20"/>
      <w:lang w:eastAsia="en-US"/>
    </w:rPr>
  </w:style>
  <w:style w:type="paragraph" w:customStyle="1" w:styleId="2232">
    <w:name w:val="段落"/>
    <w:basedOn w:val="1"/>
    <w:qFormat/>
    <w:uiPriority w:val="0"/>
    <w:pPr>
      <w:widowControl/>
      <w:overflowPunct w:val="0"/>
      <w:autoSpaceDE w:val="0"/>
      <w:autoSpaceDN w:val="0"/>
      <w:spacing w:before="120" w:after="120" w:line="0" w:lineRule="atLeast"/>
      <w:ind w:firstLine="567"/>
    </w:pPr>
    <w:rPr>
      <w:rFonts w:cs="Angsana New"/>
      <w:sz w:val="28"/>
    </w:rPr>
  </w:style>
  <w:style w:type="paragraph" w:customStyle="1" w:styleId="2233">
    <w:name w:val="缩进 Char Char Char Char"/>
    <w:basedOn w:val="25"/>
    <w:qFormat/>
    <w:uiPriority w:val="0"/>
    <w:pPr>
      <w:adjustRightInd/>
      <w:textAlignment w:val="auto"/>
    </w:pPr>
    <w:rPr>
      <w:rFonts w:ascii="Tahoma" w:hAnsi="Tahoma"/>
      <w:kern w:val="2"/>
    </w:rPr>
  </w:style>
  <w:style w:type="paragraph" w:customStyle="1" w:styleId="2234">
    <w:name w:val="Name"/>
    <w:basedOn w:val="1"/>
    <w:next w:val="1"/>
    <w:qFormat/>
    <w:uiPriority w:val="0"/>
    <w:pPr>
      <w:widowControl/>
      <w:pBdr>
        <w:bottom w:val="single" w:color="auto" w:sz="6" w:space="4"/>
      </w:pBdr>
      <w:adjustRightInd/>
      <w:spacing w:after="440" w:line="240" w:lineRule="atLeast"/>
      <w:jc w:val="left"/>
      <w:textAlignment w:val="auto"/>
    </w:pPr>
    <w:rPr>
      <w:rFonts w:ascii="Arial Black" w:hAnsi="Arial Black"/>
      <w:spacing w:val="-35"/>
      <w:sz w:val="54"/>
      <w:lang w:eastAsia="en-US"/>
    </w:rPr>
  </w:style>
  <w:style w:type="paragraph" w:customStyle="1" w:styleId="2235">
    <w:name w:val="CM63"/>
    <w:basedOn w:val="898"/>
    <w:next w:val="898"/>
    <w:qFormat/>
    <w:uiPriority w:val="0"/>
    <w:pPr>
      <w:spacing w:line="468" w:lineRule="atLeast"/>
    </w:pPr>
    <w:rPr>
      <w:rFonts w:ascii="黑体" w:hAnsi="Times New Roman" w:eastAsia="黑体" w:cs="Times New Roman"/>
      <w:color w:val="auto"/>
    </w:rPr>
  </w:style>
  <w:style w:type="paragraph" w:customStyle="1" w:styleId="2236">
    <w:name w:val="Char Char Char Char Char Char Char Char Char Char Char Char Char Char Char1 Char"/>
    <w:basedOn w:val="1"/>
    <w:qFormat/>
    <w:uiPriority w:val="0"/>
    <w:pPr>
      <w:widowControl/>
      <w:adjustRightInd/>
      <w:spacing w:after="160" w:line="240" w:lineRule="exact"/>
      <w:jc w:val="left"/>
      <w:textAlignment w:val="auto"/>
    </w:pPr>
    <w:rPr>
      <w:rFonts w:ascii="Verdana" w:hAnsi="Verdana"/>
      <w:sz w:val="20"/>
      <w:lang w:eastAsia="en-US"/>
    </w:rPr>
  </w:style>
  <w:style w:type="paragraph" w:customStyle="1" w:styleId="2237">
    <w:name w:val="CM120"/>
    <w:basedOn w:val="898"/>
    <w:next w:val="898"/>
    <w:qFormat/>
    <w:uiPriority w:val="0"/>
    <w:pPr>
      <w:spacing w:after="805"/>
    </w:pPr>
    <w:rPr>
      <w:rFonts w:ascii="黑体" w:hAnsi="Times New Roman" w:eastAsia="黑体" w:cs="Times New Roman"/>
      <w:color w:val="auto"/>
    </w:rPr>
  </w:style>
  <w:style w:type="paragraph" w:customStyle="1" w:styleId="2238">
    <w:name w:val="样式 正文文本 + 段前: 0.5 行 段后: 0.5 行"/>
    <w:basedOn w:val="2"/>
    <w:qFormat/>
    <w:uiPriority w:val="0"/>
    <w:pPr>
      <w:widowControl w:val="0"/>
      <w:tabs>
        <w:tab w:val="left" w:pos="1080"/>
        <w:tab w:val="left" w:pos="1620"/>
      </w:tabs>
      <w:snapToGrid w:val="0"/>
      <w:spacing w:after="0" w:line="360" w:lineRule="auto"/>
      <w:ind w:firstLine="482"/>
      <w:jc w:val="both"/>
    </w:pPr>
    <w:rPr>
      <w:rFonts w:ascii="宋体" w:hAnsi="宋体" w:cs="宋体"/>
      <w:b/>
      <w:bCs/>
      <w:sz w:val="24"/>
      <w:szCs w:val="20"/>
    </w:rPr>
  </w:style>
  <w:style w:type="paragraph" w:customStyle="1" w:styleId="2239">
    <w:name w:val="±íÉí"/>
    <w:basedOn w:val="1"/>
    <w:qFormat/>
    <w:uiPriority w:val="0"/>
    <w:pPr>
      <w:widowControl/>
      <w:overflowPunct w:val="0"/>
      <w:autoSpaceDE w:val="0"/>
      <w:autoSpaceDN w:val="0"/>
      <w:spacing w:line="300" w:lineRule="auto"/>
      <w:jc w:val="left"/>
    </w:pPr>
    <w:rPr>
      <w:sz w:val="18"/>
    </w:rPr>
  </w:style>
  <w:style w:type="paragraph" w:customStyle="1" w:styleId="2240">
    <w:name w:val="标准书眉_偶数页"/>
    <w:basedOn w:val="1592"/>
    <w:next w:val="1"/>
    <w:qFormat/>
    <w:uiPriority w:val="0"/>
    <w:pPr>
      <w:jc w:val="left"/>
    </w:pPr>
  </w:style>
  <w:style w:type="paragraph" w:customStyle="1" w:styleId="2241">
    <w:name w:val="Char Char Char Char Char Char Char Char Char1 Char Char Char Char Char Char Char Char Char Char Char Char Char Char Char Char Char Char Char Char Char Char Char Char Char Char Char Char Char Char Char"/>
    <w:basedOn w:val="1"/>
    <w:qFormat/>
    <w:uiPriority w:val="0"/>
    <w:pPr>
      <w:widowControl/>
      <w:tabs>
        <w:tab w:val="left" w:pos="720"/>
      </w:tabs>
      <w:adjustRightInd/>
      <w:spacing w:after="60"/>
      <w:ind w:left="720" w:hanging="360"/>
      <w:jc w:val="left"/>
      <w:textAlignment w:val="auto"/>
    </w:pPr>
    <w:rPr>
      <w:rFonts w:ascii="仿宋_GB2312" w:eastAsia="仿宋_GB2312"/>
      <w:szCs w:val="24"/>
    </w:rPr>
  </w:style>
  <w:style w:type="paragraph" w:customStyle="1" w:styleId="2242">
    <w:name w:val="Head2ntc"/>
    <w:basedOn w:val="1"/>
    <w:next w:val="1"/>
    <w:qFormat/>
    <w:uiPriority w:val="0"/>
    <w:pPr>
      <w:widowControl/>
      <w:pBdr>
        <w:top w:val="single" w:color="auto" w:sz="6" w:space="1"/>
      </w:pBdr>
      <w:adjustRightInd/>
      <w:spacing w:before="360" w:after="240"/>
      <w:jc w:val="left"/>
      <w:textAlignment w:val="auto"/>
    </w:pPr>
    <w:rPr>
      <w:rFonts w:ascii="Helvetica" w:hAnsi="Helvetica"/>
      <w:b/>
      <w:color w:val="000000"/>
      <w:sz w:val="28"/>
      <w:lang w:eastAsia="en-US"/>
    </w:rPr>
  </w:style>
  <w:style w:type="paragraph" w:customStyle="1" w:styleId="2243">
    <w:name w:val="表格表头"/>
    <w:basedOn w:val="1"/>
    <w:qFormat/>
    <w:uiPriority w:val="0"/>
    <w:pPr>
      <w:adjustRightInd/>
      <w:jc w:val="center"/>
      <w:textAlignment w:val="auto"/>
    </w:pPr>
    <w:rPr>
      <w:rFonts w:ascii="宋体" w:hAnsi="宋体" w:cs="宋体"/>
      <w:b/>
      <w:bCs/>
      <w:sz w:val="21"/>
    </w:rPr>
  </w:style>
  <w:style w:type="paragraph" w:customStyle="1" w:styleId="2244">
    <w:name w:val="p0"/>
    <w:basedOn w:val="1"/>
    <w:qFormat/>
    <w:uiPriority w:val="0"/>
    <w:pPr>
      <w:widowControl/>
      <w:adjustRightInd/>
      <w:textAlignment w:val="auto"/>
    </w:pPr>
    <w:rPr>
      <w:sz w:val="28"/>
      <w:szCs w:val="28"/>
    </w:rPr>
  </w:style>
  <w:style w:type="paragraph" w:customStyle="1" w:styleId="2245">
    <w:name w:val="line15"/>
    <w:basedOn w:val="1"/>
    <w:qFormat/>
    <w:uiPriority w:val="0"/>
    <w:pPr>
      <w:widowControl/>
      <w:adjustRightInd/>
      <w:spacing w:before="100" w:beforeAutospacing="1" w:after="100" w:afterAutospacing="1" w:line="300" w:lineRule="atLeast"/>
      <w:jc w:val="left"/>
      <w:textAlignment w:val="auto"/>
    </w:pPr>
    <w:rPr>
      <w:rFonts w:ascii="Arial" w:hAnsi="Arial" w:cs="Arial"/>
      <w:szCs w:val="24"/>
    </w:rPr>
  </w:style>
  <w:style w:type="paragraph" w:customStyle="1" w:styleId="2246">
    <w:name w:val="表格正文加粗居中"/>
    <w:basedOn w:val="1"/>
    <w:qFormat/>
    <w:uiPriority w:val="0"/>
    <w:pPr>
      <w:adjustRightInd/>
      <w:snapToGrid w:val="0"/>
      <w:spacing w:line="240" w:lineRule="auto"/>
      <w:jc w:val="center"/>
      <w:textAlignment w:val="auto"/>
    </w:pPr>
    <w:rPr>
      <w:rFonts w:ascii="宋体" w:hAnsi="宋体" w:cs="宋体"/>
      <w:bCs/>
      <w:kern w:val="2"/>
      <w:sz w:val="21"/>
    </w:rPr>
  </w:style>
  <w:style w:type="paragraph" w:customStyle="1" w:styleId="2247">
    <w:name w:val="Bullet text 1"/>
    <w:basedOn w:val="1"/>
    <w:qFormat/>
    <w:uiPriority w:val="0"/>
    <w:pPr>
      <w:autoSpaceDE w:val="0"/>
      <w:autoSpaceDN w:val="0"/>
      <w:spacing w:line="240" w:lineRule="auto"/>
      <w:ind w:left="216" w:hanging="144"/>
      <w:jc w:val="left"/>
      <w:textAlignment w:val="auto"/>
    </w:pPr>
    <w:rPr>
      <w:szCs w:val="24"/>
    </w:rPr>
  </w:style>
  <w:style w:type="paragraph" w:customStyle="1" w:styleId="2248">
    <w:name w:val="题注------"/>
    <w:basedOn w:val="26"/>
    <w:qFormat/>
    <w:uiPriority w:val="0"/>
    <w:pPr>
      <w:widowControl/>
      <w:adjustRightInd/>
      <w:spacing w:before="100" w:beforeAutospacing="1" w:after="100" w:line="240" w:lineRule="auto"/>
      <w:jc w:val="center"/>
      <w:textAlignment w:val="auto"/>
    </w:pPr>
    <w:rPr>
      <w:rFonts w:ascii="Calibri" w:hAnsi="Calibri" w:eastAsia="仿宋" w:cs="Times New Roman"/>
      <w:b/>
      <w:bCs/>
      <w:color w:val="000000"/>
      <w:sz w:val="21"/>
      <w:szCs w:val="18"/>
      <w:lang w:eastAsia="en-US" w:bidi="en-US"/>
    </w:rPr>
  </w:style>
  <w:style w:type="paragraph" w:customStyle="1" w:styleId="2249">
    <w:name w:val="列表 1"/>
    <w:basedOn w:val="436"/>
    <w:qFormat/>
    <w:uiPriority w:val="0"/>
    <w:pPr>
      <w:widowControl/>
      <w:tabs>
        <w:tab w:val="clear" w:pos="425"/>
      </w:tabs>
      <w:spacing w:beforeLines="50" w:afterLines="50"/>
      <w:ind w:left="0" w:firstLine="0"/>
      <w:jc w:val="left"/>
    </w:pPr>
    <w:rPr>
      <w:kern w:val="0"/>
      <w:szCs w:val="20"/>
    </w:rPr>
  </w:style>
  <w:style w:type="paragraph" w:customStyle="1" w:styleId="2250">
    <w:name w:val="眉头"/>
    <w:basedOn w:val="1"/>
    <w:qFormat/>
    <w:uiPriority w:val="0"/>
    <w:pPr>
      <w:spacing w:line="360" w:lineRule="atLeast"/>
    </w:pPr>
    <w:rPr>
      <w:b/>
      <w:sz w:val="21"/>
      <w:szCs w:val="21"/>
      <w:u w:val="single"/>
    </w:rPr>
  </w:style>
  <w:style w:type="paragraph" w:customStyle="1" w:styleId="2251">
    <w:name w:val="日期11"/>
    <w:basedOn w:val="1"/>
    <w:qFormat/>
    <w:uiPriority w:val="0"/>
    <w:pPr>
      <w:widowControl/>
      <w:overflowPunct w:val="0"/>
      <w:autoSpaceDE w:val="0"/>
      <w:autoSpaceDN w:val="0"/>
      <w:spacing w:line="400" w:lineRule="exact"/>
      <w:ind w:left="870" w:hanging="870"/>
      <w:jc w:val="center"/>
    </w:pPr>
    <w:rPr>
      <w:rFonts w:eastAsia="楷体_GB2312"/>
      <w:b/>
      <w:bCs/>
    </w:rPr>
  </w:style>
  <w:style w:type="paragraph" w:customStyle="1" w:styleId="2252">
    <w:name w:val="第一章"/>
    <w:basedOn w:val="1"/>
    <w:qFormat/>
    <w:uiPriority w:val="0"/>
    <w:pPr>
      <w:pageBreakBefore/>
      <w:tabs>
        <w:tab w:val="left" w:pos="900"/>
      </w:tabs>
      <w:adjustRightInd/>
      <w:spacing w:afterLines="100"/>
      <w:ind w:left="900" w:hanging="420" w:firstLineChars="200"/>
      <w:jc w:val="left"/>
      <w:textAlignment w:val="auto"/>
    </w:pPr>
    <w:rPr>
      <w:rFonts w:eastAsia="黑体"/>
      <w:b/>
      <w:kern w:val="2"/>
      <w:sz w:val="32"/>
    </w:rPr>
  </w:style>
  <w:style w:type="paragraph" w:customStyle="1" w:styleId="2253">
    <w:name w:val="Job Title"/>
    <w:next w:val="1458"/>
    <w:qFormat/>
    <w:uiPriority w:val="0"/>
    <w:pPr>
      <w:spacing w:after="60" w:line="220" w:lineRule="atLeast"/>
    </w:pPr>
    <w:rPr>
      <w:rFonts w:ascii="Arial Black" w:hAnsi="Arial Black" w:eastAsia="宋体" w:cs="Times New Roman"/>
      <w:spacing w:val="-10"/>
      <w:lang w:val="en-US" w:eastAsia="en-US" w:bidi="ar-SA"/>
    </w:rPr>
  </w:style>
  <w:style w:type="paragraph" w:customStyle="1" w:styleId="2254">
    <w:name w:val="正文71"/>
    <w:basedOn w:val="1"/>
    <w:qFormat/>
    <w:uiPriority w:val="0"/>
    <w:pPr>
      <w:widowControl/>
      <w:overflowPunct w:val="0"/>
      <w:autoSpaceDE w:val="0"/>
      <w:autoSpaceDN w:val="0"/>
      <w:spacing w:line="240" w:lineRule="auto"/>
      <w:textAlignment w:val="auto"/>
    </w:pPr>
    <w:rPr>
      <w:bCs/>
      <w:sz w:val="21"/>
    </w:rPr>
  </w:style>
  <w:style w:type="paragraph" w:customStyle="1" w:styleId="2255">
    <w:name w:val="CM139"/>
    <w:basedOn w:val="898"/>
    <w:next w:val="898"/>
    <w:qFormat/>
    <w:uiPriority w:val="0"/>
    <w:pPr>
      <w:spacing w:after="1255"/>
    </w:pPr>
    <w:rPr>
      <w:rFonts w:ascii="黑体" w:hAnsi="Times New Roman" w:eastAsia="黑体" w:cs="Times New Roman"/>
      <w:color w:val="auto"/>
    </w:rPr>
  </w:style>
  <w:style w:type="paragraph" w:customStyle="1" w:styleId="2256">
    <w:name w:val="项目正文"/>
    <w:basedOn w:val="1"/>
    <w:qFormat/>
    <w:uiPriority w:val="0"/>
    <w:pPr>
      <w:tabs>
        <w:tab w:val="left" w:pos="360"/>
      </w:tabs>
      <w:adjustRightInd/>
      <w:spacing w:line="240" w:lineRule="auto"/>
      <w:ind w:left="317" w:hanging="317"/>
      <w:textAlignment w:val="auto"/>
    </w:pPr>
    <w:rPr>
      <w:kern w:val="2"/>
    </w:rPr>
  </w:style>
  <w:style w:type="paragraph" w:customStyle="1" w:styleId="2257">
    <w:name w:val="NormalNo"/>
    <w:basedOn w:val="1"/>
    <w:qFormat/>
    <w:uiPriority w:val="0"/>
    <w:pPr>
      <w:widowControl/>
      <w:tabs>
        <w:tab w:val="left" w:pos="3402"/>
      </w:tabs>
      <w:overflowPunct w:val="0"/>
      <w:autoSpaceDE w:val="0"/>
      <w:autoSpaceDN w:val="0"/>
      <w:ind w:left="200" w:leftChars="200" w:firstLine="200" w:firstLineChars="200"/>
      <w:jc w:val="left"/>
      <w:textAlignment w:val="auto"/>
    </w:pPr>
    <w:rPr>
      <w:rFonts w:ascii="Arial" w:hAnsi="Arial"/>
      <w:sz w:val="22"/>
    </w:rPr>
  </w:style>
  <w:style w:type="paragraph" w:customStyle="1" w:styleId="2258">
    <w:name w:val="xl17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auto"/>
    </w:pPr>
    <w:rPr>
      <w:rFonts w:ascii="宋体" w:hAnsi="宋体" w:cs="宋体"/>
      <w:sz w:val="20"/>
    </w:rPr>
  </w:style>
  <w:style w:type="paragraph" w:customStyle="1" w:styleId="2259">
    <w:name w:val="_列表2"/>
    <w:basedOn w:val="1911"/>
    <w:qFormat/>
    <w:uiPriority w:val="0"/>
    <w:pPr>
      <w:spacing w:before="46" w:after="46"/>
      <w:ind w:left="843" w:leftChars="230" w:hanging="360" w:hangingChars="150"/>
    </w:pPr>
  </w:style>
  <w:style w:type="paragraph" w:customStyle="1" w:styleId="2260">
    <w:name w:val="正文样式2－（1）"/>
    <w:basedOn w:val="1"/>
    <w:qFormat/>
    <w:uiPriority w:val="0"/>
    <w:pPr>
      <w:tabs>
        <w:tab w:val="left" w:pos="799"/>
      </w:tabs>
      <w:adjustRightInd/>
      <w:spacing w:beforeLines="50" w:afterLines="50"/>
      <w:ind w:left="800"/>
      <w:jc w:val="left"/>
      <w:textAlignment w:val="auto"/>
    </w:pPr>
    <w:rPr>
      <w:kern w:val="2"/>
      <w:szCs w:val="22"/>
    </w:rPr>
  </w:style>
  <w:style w:type="paragraph" w:customStyle="1" w:styleId="2261">
    <w:name w:val="Heading4 for inserts"/>
    <w:basedOn w:val="6"/>
    <w:qFormat/>
    <w:uiPriority w:val="0"/>
    <w:pPr>
      <w:widowControl/>
      <w:numPr>
        <w:ilvl w:val="3"/>
        <w:numId w:val="0"/>
      </w:numPr>
      <w:tabs>
        <w:tab w:val="left" w:pos="900"/>
        <w:tab w:val="left" w:pos="966"/>
      </w:tabs>
      <w:adjustRightInd/>
      <w:spacing w:before="240" w:after="60" w:line="288" w:lineRule="auto"/>
      <w:jc w:val="left"/>
    </w:pPr>
    <w:rPr>
      <w:rFonts w:ascii="Microsoft Sans Serif" w:hAnsi="Microsoft Sans Serif" w:cs="Microsoft Sans Serif"/>
      <w:snapToGrid w:val="0"/>
      <w:sz w:val="24"/>
      <w:szCs w:val="24"/>
    </w:rPr>
  </w:style>
  <w:style w:type="paragraph" w:customStyle="1" w:styleId="2262">
    <w:name w:val="样式 标题 1H1H11H12H13H14H15H16H17H18H19H110H111H112H1...1"/>
    <w:basedOn w:val="3"/>
    <w:qFormat/>
    <w:uiPriority w:val="0"/>
    <w:pPr>
      <w:pageBreakBefore/>
      <w:widowControl/>
      <w:numPr>
        <w:ilvl w:val="0"/>
        <w:numId w:val="0"/>
      </w:numPr>
      <w:autoSpaceDE w:val="0"/>
      <w:autoSpaceDN w:val="0"/>
      <w:snapToGrid w:val="0"/>
      <w:spacing w:before="340" w:beforeLines="100" w:after="330" w:afterLines="100" w:line="360" w:lineRule="auto"/>
      <w:jc w:val="left"/>
      <w:textAlignment w:val="auto"/>
    </w:pPr>
    <w:rPr>
      <w:rFonts w:ascii="宋体" w:hAnsi="宋体" w:eastAsia="黑体"/>
      <w:bCs w:val="0"/>
      <w:snapToGrid w:val="0"/>
      <w:color w:val="000000"/>
      <w:kern w:val="0"/>
      <w:szCs w:val="20"/>
    </w:rPr>
  </w:style>
  <w:style w:type="paragraph" w:customStyle="1" w:styleId="2263">
    <w:name w:val="xl93"/>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240" w:lineRule="auto"/>
      <w:jc w:val="left"/>
      <w:textAlignment w:val="auto"/>
    </w:pPr>
    <w:rPr>
      <w:szCs w:val="24"/>
    </w:rPr>
  </w:style>
  <w:style w:type="paragraph" w:customStyle="1" w:styleId="2264">
    <w:name w:val="xl140"/>
    <w:basedOn w:val="1"/>
    <w:qFormat/>
    <w:uiPriority w:val="0"/>
    <w:pPr>
      <w:widowControl/>
      <w:pBdr>
        <w:top w:val="single" w:color="auto" w:sz="8" w:space="0"/>
        <w:left w:val="single" w:color="auto" w:sz="4" w:space="0"/>
        <w:bottom w:val="single" w:color="auto" w:sz="4" w:space="0"/>
        <w:right w:val="single" w:color="auto" w:sz="8" w:space="0"/>
      </w:pBdr>
      <w:adjustRightInd/>
      <w:spacing w:before="100" w:beforeAutospacing="1" w:after="100" w:afterAutospacing="1" w:line="240" w:lineRule="auto"/>
      <w:jc w:val="center"/>
      <w:textAlignment w:val="center"/>
    </w:pPr>
    <w:rPr>
      <w:rFonts w:ascii="宋体" w:hAnsi="宋体" w:cs="宋体"/>
      <w:b/>
      <w:bCs/>
      <w:szCs w:val="24"/>
    </w:rPr>
  </w:style>
  <w:style w:type="paragraph" w:customStyle="1" w:styleId="2265">
    <w:name w:val="Block line"/>
    <w:basedOn w:val="1"/>
    <w:qFormat/>
    <w:uiPriority w:val="0"/>
    <w:pPr>
      <w:keepLines/>
      <w:pBdr>
        <w:top w:val="single" w:color="auto" w:sz="6" w:space="0"/>
      </w:pBdr>
      <w:autoSpaceDE w:val="0"/>
      <w:autoSpaceDN w:val="0"/>
      <w:spacing w:before="216" w:line="240" w:lineRule="auto"/>
      <w:ind w:left="1713"/>
      <w:jc w:val="left"/>
      <w:textAlignment w:val="auto"/>
    </w:pPr>
    <w:rPr>
      <w:szCs w:val="24"/>
    </w:rPr>
  </w:style>
  <w:style w:type="paragraph" w:customStyle="1" w:styleId="2266">
    <w:name w:val="AC - Bullet Point 1"/>
    <w:basedOn w:val="1"/>
    <w:qFormat/>
    <w:uiPriority w:val="0"/>
    <w:pPr>
      <w:widowControl/>
      <w:tabs>
        <w:tab w:val="left" w:pos="360"/>
      </w:tabs>
      <w:adjustRightInd/>
      <w:spacing w:before="120"/>
      <w:ind w:left="360" w:hanging="360"/>
      <w:jc w:val="left"/>
      <w:textAlignment w:val="auto"/>
    </w:pPr>
    <w:rPr>
      <w:rFonts w:ascii="Book Antiqua" w:hAnsi="Book Antiqua"/>
      <w:sz w:val="22"/>
      <w:lang w:eastAsia="en-US"/>
    </w:rPr>
  </w:style>
  <w:style w:type="paragraph" w:customStyle="1" w:styleId="2267">
    <w:name w:val="subtitle1"/>
    <w:basedOn w:val="1"/>
    <w:qFormat/>
    <w:uiPriority w:val="0"/>
    <w:pPr>
      <w:widowControl/>
      <w:adjustRightInd/>
      <w:spacing w:line="240" w:lineRule="auto"/>
      <w:jc w:val="left"/>
      <w:textAlignment w:val="auto"/>
    </w:pPr>
    <w:rPr>
      <w:rFonts w:ascii="Arial" w:hAnsi="Arial" w:cs="宋体"/>
      <w:color w:val="666666"/>
      <w:sz w:val="23"/>
      <w:szCs w:val="23"/>
    </w:rPr>
  </w:style>
  <w:style w:type="paragraph" w:customStyle="1" w:styleId="2268">
    <w:name w:val="xl169"/>
    <w:basedOn w:val="1"/>
    <w:qFormat/>
    <w:uiPriority w:val="0"/>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269">
    <w:name w:val="xl114"/>
    <w:basedOn w:val="1"/>
    <w:qFormat/>
    <w:uiPriority w:val="0"/>
    <w:pPr>
      <w:widowControl/>
      <w:pBdr>
        <w:bottom w:val="single" w:color="auto" w:sz="4" w:space="0"/>
      </w:pBdr>
      <w:adjustRightInd/>
      <w:spacing w:before="100" w:beforeAutospacing="1" w:after="100" w:afterAutospacing="1" w:line="240" w:lineRule="auto"/>
      <w:jc w:val="left"/>
      <w:textAlignment w:val="auto"/>
    </w:pPr>
    <w:rPr>
      <w:rFonts w:ascii="宋体" w:hAnsi="宋体" w:cs="宋体"/>
      <w:b/>
      <w:bCs/>
      <w:sz w:val="20"/>
    </w:rPr>
  </w:style>
  <w:style w:type="paragraph" w:customStyle="1" w:styleId="2270">
    <w:name w:val="CM19"/>
    <w:basedOn w:val="898"/>
    <w:next w:val="898"/>
    <w:qFormat/>
    <w:uiPriority w:val="0"/>
    <w:rPr>
      <w:rFonts w:ascii="黑体" w:hAnsi="Times New Roman" w:eastAsia="黑体" w:cs="Times New Roman"/>
      <w:color w:val="auto"/>
    </w:rPr>
  </w:style>
  <w:style w:type="paragraph" w:customStyle="1" w:styleId="2271">
    <w:name w:val="wl正文_开头空两格"/>
    <w:basedOn w:val="1"/>
    <w:qFormat/>
    <w:uiPriority w:val="0"/>
    <w:pPr>
      <w:adjustRightInd/>
      <w:ind w:firstLine="480" w:firstLineChars="200"/>
      <w:textAlignment w:val="auto"/>
    </w:pPr>
    <w:rPr>
      <w:kern w:val="2"/>
    </w:rPr>
  </w:style>
  <w:style w:type="paragraph" w:customStyle="1" w:styleId="2272">
    <w:name w:val="标题 51"/>
    <w:basedOn w:val="1"/>
    <w:next w:val="1"/>
    <w:qFormat/>
    <w:uiPriority w:val="0"/>
    <w:pPr>
      <w:keepNext/>
      <w:keepLines/>
      <w:spacing w:before="120" w:after="60" w:line="377" w:lineRule="auto"/>
      <w:outlineLvl w:val="4"/>
    </w:pPr>
    <w:rPr>
      <w:b/>
      <w:bCs/>
      <w:kern w:val="2"/>
      <w:sz w:val="28"/>
      <w:szCs w:val="28"/>
    </w:rPr>
  </w:style>
  <w:style w:type="paragraph" w:customStyle="1" w:styleId="2273">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2274">
    <w:name w:val="xl209"/>
    <w:basedOn w:val="1"/>
    <w:qFormat/>
    <w:uiPriority w:val="0"/>
    <w:pPr>
      <w:widowControl/>
      <w:pBdr>
        <w:top w:val="single" w:color="auto" w:sz="4" w:space="0"/>
        <w:left w:val="single" w:color="auto" w:sz="4" w:space="0"/>
        <w:bottom w:val="single" w:color="auto" w:sz="4" w:space="0"/>
        <w:right w:val="single" w:color="auto" w:sz="4" w:space="0"/>
      </w:pBdr>
      <w:shd w:val="clear" w:color="auto" w:fill="C0C0C0"/>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275">
    <w:name w:val="样式 样式 题注 + Times New Roman 加粗 首行缩进:  2 字符 + 首行缩进:  2 字符"/>
    <w:basedOn w:val="1"/>
    <w:qFormat/>
    <w:uiPriority w:val="0"/>
    <w:pPr>
      <w:adjustRightInd/>
      <w:snapToGrid w:val="0"/>
      <w:spacing w:after="160"/>
      <w:ind w:firstLine="480"/>
      <w:jc w:val="center"/>
      <w:textAlignment w:val="auto"/>
    </w:pPr>
    <w:rPr>
      <w:rFonts w:eastAsia="仿宋_GB2312" w:cs="宋体"/>
      <w:kern w:val="2"/>
    </w:rPr>
  </w:style>
  <w:style w:type="paragraph" w:customStyle="1" w:styleId="2276">
    <w:name w:val="自定义小标题1）"/>
    <w:basedOn w:val="9"/>
    <w:qFormat/>
    <w:uiPriority w:val="0"/>
    <w:pPr>
      <w:keepLines/>
      <w:widowControl w:val="0"/>
      <w:tabs>
        <w:tab w:val="left" w:pos="780"/>
      </w:tabs>
      <w:spacing w:before="240" w:after="64" w:line="319" w:lineRule="auto"/>
      <w:ind w:left="780" w:hanging="360"/>
      <w:jc w:val="both"/>
    </w:pPr>
    <w:rPr>
      <w:b/>
      <w:bCs/>
      <w:kern w:val="2"/>
      <w:szCs w:val="24"/>
      <w:lang w:eastAsia="zh-CN"/>
    </w:rPr>
  </w:style>
  <w:style w:type="paragraph" w:customStyle="1" w:styleId="2277">
    <w:name w:val="副标题1"/>
    <w:basedOn w:val="87"/>
    <w:qFormat/>
    <w:uiPriority w:val="0"/>
    <w:pPr>
      <w:widowControl w:val="0"/>
      <w:adjustRightInd w:val="0"/>
      <w:snapToGrid w:val="0"/>
      <w:spacing w:line="240" w:lineRule="auto"/>
      <w:ind w:left="-2"/>
    </w:pPr>
    <w:rPr>
      <w:kern w:val="2"/>
      <w:sz w:val="24"/>
    </w:rPr>
  </w:style>
  <w:style w:type="paragraph" w:customStyle="1" w:styleId="2278">
    <w:name w:val="CM15"/>
    <w:basedOn w:val="898"/>
    <w:next w:val="898"/>
    <w:qFormat/>
    <w:uiPriority w:val="0"/>
    <w:rPr>
      <w:rFonts w:ascii="黑体" w:hAnsi="Times New Roman" w:eastAsia="黑体" w:cs="Times New Roman"/>
      <w:color w:val="auto"/>
    </w:rPr>
  </w:style>
  <w:style w:type="paragraph" w:customStyle="1" w:styleId="2279">
    <w:name w:val="注×："/>
    <w:qFormat/>
    <w:uiPriority w:val="0"/>
    <w:pPr>
      <w:widowControl w:val="0"/>
      <w:tabs>
        <w:tab w:val="left" w:pos="630"/>
        <w:tab w:val="left" w:pos="840"/>
      </w:tabs>
      <w:autoSpaceDE w:val="0"/>
      <w:autoSpaceDN w:val="0"/>
      <w:ind w:left="840" w:hanging="360"/>
      <w:jc w:val="both"/>
    </w:pPr>
    <w:rPr>
      <w:rFonts w:ascii="宋体" w:hAnsi="Times New Roman" w:eastAsia="宋体" w:cs="Times New Roman"/>
      <w:sz w:val="18"/>
      <w:lang w:val="en-US" w:eastAsia="zh-CN" w:bidi="ar-SA"/>
    </w:rPr>
  </w:style>
  <w:style w:type="paragraph" w:customStyle="1" w:styleId="2280">
    <w:name w:val="索引 11"/>
    <w:basedOn w:val="1"/>
    <w:next w:val="1"/>
    <w:qFormat/>
    <w:uiPriority w:val="0"/>
    <w:pPr>
      <w:adjustRightInd/>
      <w:spacing w:line="240" w:lineRule="auto"/>
      <w:textAlignment w:val="auto"/>
    </w:pPr>
    <w:rPr>
      <w:kern w:val="2"/>
      <w:sz w:val="21"/>
      <w:szCs w:val="24"/>
    </w:rPr>
  </w:style>
  <w:style w:type="paragraph" w:customStyle="1" w:styleId="2281">
    <w:name w:val="CM41"/>
    <w:basedOn w:val="898"/>
    <w:next w:val="898"/>
    <w:qFormat/>
    <w:uiPriority w:val="0"/>
    <w:pPr>
      <w:spacing w:line="628" w:lineRule="atLeast"/>
    </w:pPr>
    <w:rPr>
      <w:rFonts w:ascii="黑体" w:hAnsi="Times New Roman" w:eastAsia="黑体" w:cs="Times New Roman"/>
      <w:color w:val="auto"/>
    </w:rPr>
  </w:style>
  <w:style w:type="paragraph" w:customStyle="1" w:styleId="2282">
    <w:name w:val="CM46"/>
    <w:basedOn w:val="898"/>
    <w:next w:val="898"/>
    <w:qFormat/>
    <w:uiPriority w:val="0"/>
    <w:pPr>
      <w:spacing w:line="626" w:lineRule="atLeast"/>
    </w:pPr>
    <w:rPr>
      <w:rFonts w:ascii="黑体" w:hAnsi="Times New Roman" w:eastAsia="黑体" w:cs="Times New Roman"/>
      <w:color w:val="auto"/>
    </w:rPr>
  </w:style>
  <w:style w:type="paragraph" w:customStyle="1" w:styleId="2283">
    <w:name w:val="a1"/>
    <w:basedOn w:val="1"/>
    <w:qFormat/>
    <w:uiPriority w:val="0"/>
    <w:pPr>
      <w:widowControl/>
      <w:adjustRightInd/>
      <w:spacing w:line="300" w:lineRule="atLeast"/>
      <w:jc w:val="left"/>
      <w:textAlignment w:val="auto"/>
    </w:pPr>
    <w:rPr>
      <w:rFonts w:ascii="宋体" w:hAnsi="宋体" w:cs="宋体"/>
      <w:sz w:val="18"/>
      <w:szCs w:val="18"/>
    </w:rPr>
  </w:style>
  <w:style w:type="paragraph" w:customStyle="1" w:styleId="2284">
    <w:name w:val="CM84"/>
    <w:basedOn w:val="898"/>
    <w:next w:val="898"/>
    <w:qFormat/>
    <w:uiPriority w:val="0"/>
    <w:pPr>
      <w:spacing w:line="676" w:lineRule="atLeast"/>
    </w:pPr>
    <w:rPr>
      <w:rFonts w:ascii="黑体" w:hAnsi="Times New Roman" w:eastAsia="黑体" w:cs="Times New Roman"/>
      <w:color w:val="auto"/>
    </w:rPr>
  </w:style>
  <w:style w:type="paragraph" w:customStyle="1" w:styleId="2285">
    <w:name w:val="样式 标题 4H4h4PIM 4Fab-4T5三级bulletblbb(Alt+4)H41(Alt+4)..."/>
    <w:basedOn w:val="1"/>
    <w:qFormat/>
    <w:uiPriority w:val="0"/>
    <w:pPr>
      <w:numPr>
        <w:ilvl w:val="3"/>
        <w:numId w:val="93"/>
      </w:numPr>
      <w:tabs>
        <w:tab w:val="clear" w:pos="864"/>
      </w:tabs>
      <w:adjustRightInd/>
      <w:textAlignment w:val="auto"/>
    </w:pPr>
    <w:rPr>
      <w:kern w:val="2"/>
      <w:szCs w:val="24"/>
    </w:rPr>
  </w:style>
  <w:style w:type="paragraph" w:customStyle="1" w:styleId="2286">
    <w:name w:val="表格内正文"/>
    <w:qFormat/>
    <w:uiPriority w:val="0"/>
    <w:pPr>
      <w:widowControl w:val="0"/>
      <w:adjustRightInd w:val="0"/>
      <w:spacing w:line="120" w:lineRule="atLeast"/>
      <w:jc w:val="both"/>
      <w:textAlignment w:val="baseline"/>
    </w:pPr>
    <w:rPr>
      <w:rFonts w:ascii="Times New Roman" w:hAnsi="Times New Roman" w:eastAsia="宋体" w:cs="Times New Roman"/>
      <w:sz w:val="21"/>
      <w:lang w:val="en-US" w:eastAsia="zh-CN" w:bidi="ar-SA"/>
    </w:rPr>
  </w:style>
  <w:style w:type="paragraph" w:customStyle="1" w:styleId="2287">
    <w:name w:val="xl203"/>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2288">
    <w:name w:val="！题注"/>
    <w:basedOn w:val="1"/>
    <w:qFormat/>
    <w:uiPriority w:val="0"/>
    <w:pPr>
      <w:keepNext/>
      <w:adjustRightInd/>
      <w:spacing w:before="120" w:afterLines="50" w:line="240" w:lineRule="auto"/>
      <w:ind w:firstLine="360" w:firstLineChars="200"/>
      <w:jc w:val="center"/>
      <w:textAlignment w:val="auto"/>
    </w:pPr>
    <w:rPr>
      <w:rFonts w:cs="宋体"/>
      <w:bCs/>
      <w:color w:val="000000"/>
      <w:sz w:val="18"/>
      <w:szCs w:val="18"/>
      <w:bdr w:val="single" w:color="C6D9F1" w:sz="4" w:space="0"/>
    </w:rPr>
  </w:style>
  <w:style w:type="paragraph" w:customStyle="1" w:styleId="2289">
    <w:name w:val="样式 标题 2sect 1.2Heading 2 HiddenHeading 2 CCBSheading 2第一章 标..."/>
    <w:basedOn w:val="1"/>
    <w:qFormat/>
    <w:uiPriority w:val="0"/>
    <w:pPr>
      <w:numPr>
        <w:ilvl w:val="1"/>
        <w:numId w:val="94"/>
      </w:numPr>
      <w:tabs>
        <w:tab w:val="clear" w:pos="576"/>
      </w:tabs>
      <w:adjustRightInd/>
      <w:textAlignment w:val="auto"/>
    </w:pPr>
    <w:rPr>
      <w:kern w:val="2"/>
    </w:rPr>
  </w:style>
  <w:style w:type="paragraph" w:customStyle="1" w:styleId="2290">
    <w:name w:val="Table"/>
    <w:basedOn w:val="2"/>
    <w:qFormat/>
    <w:uiPriority w:val="0"/>
    <w:pPr>
      <w:spacing w:before="40" w:after="40" w:line="360" w:lineRule="auto"/>
    </w:pPr>
    <w:rPr>
      <w:rFonts w:ascii="Times New Roman" w:hAnsi="Times New Roman" w:cs="Times New Roman"/>
      <w:color w:val="000000"/>
      <w:kern w:val="0"/>
      <w:sz w:val="20"/>
      <w:szCs w:val="20"/>
    </w:rPr>
  </w:style>
  <w:style w:type="paragraph" w:customStyle="1" w:styleId="2291">
    <w:name w:val="Plain Text3"/>
    <w:basedOn w:val="1"/>
    <w:qFormat/>
    <w:uiPriority w:val="0"/>
    <w:pPr>
      <w:spacing w:line="240" w:lineRule="auto"/>
      <w:textAlignment w:val="auto"/>
    </w:pPr>
    <w:rPr>
      <w:rFonts w:hint="eastAsia" w:ascii="宋体" w:hAnsi="Courier New"/>
      <w:kern w:val="2"/>
      <w:sz w:val="21"/>
    </w:rPr>
  </w:style>
  <w:style w:type="paragraph" w:customStyle="1" w:styleId="2292">
    <w:name w:val="首行缩进2字符"/>
    <w:basedOn w:val="1"/>
    <w:qFormat/>
    <w:uiPriority w:val="99"/>
    <w:pPr>
      <w:ind w:firstLine="420" w:firstLineChars="200"/>
    </w:pPr>
  </w:style>
  <w:style w:type="paragraph" w:customStyle="1" w:styleId="2293">
    <w:name w:val="Normal Bullet"/>
    <w:basedOn w:val="1"/>
    <w:qFormat/>
    <w:uiPriority w:val="0"/>
    <w:pPr>
      <w:widowControl/>
      <w:adjustRightInd/>
      <w:spacing w:before="20" w:after="20" w:line="240" w:lineRule="auto"/>
      <w:jc w:val="left"/>
      <w:textAlignment w:val="auto"/>
    </w:pPr>
    <w:rPr>
      <w:sz w:val="20"/>
      <w:lang w:eastAsia="en-US"/>
    </w:rPr>
  </w:style>
  <w:style w:type="paragraph" w:customStyle="1" w:styleId="2294">
    <w:name w:val="标点正文"/>
    <w:basedOn w:val="1"/>
    <w:qFormat/>
    <w:uiPriority w:val="0"/>
    <w:pPr>
      <w:adjustRightInd/>
      <w:spacing w:line="240" w:lineRule="auto"/>
      <w:textAlignment w:val="auto"/>
    </w:pPr>
    <w:rPr>
      <w:color w:val="0000FF"/>
      <w:kern w:val="2"/>
      <w:sz w:val="21"/>
      <w:szCs w:val="28"/>
    </w:rPr>
  </w:style>
  <w:style w:type="paragraph" w:customStyle="1" w:styleId="2295">
    <w:name w:val="项目下文字"/>
    <w:basedOn w:val="610"/>
    <w:qFormat/>
    <w:uiPriority w:val="0"/>
    <w:pPr>
      <w:numPr>
        <w:ilvl w:val="0"/>
        <w:numId w:val="95"/>
      </w:numPr>
      <w:tabs>
        <w:tab w:val="clear" w:pos="984"/>
        <w:tab w:val="clear" w:pos="1140"/>
      </w:tabs>
      <w:adjustRightInd w:val="0"/>
      <w:ind w:left="420" w:hanging="420"/>
      <w:jc w:val="left"/>
      <w:textAlignment w:val="baseline"/>
    </w:pPr>
    <w:rPr>
      <w:b w:val="0"/>
    </w:rPr>
  </w:style>
  <w:style w:type="paragraph" w:customStyle="1" w:styleId="2296">
    <w:name w:val="示例"/>
    <w:next w:val="394"/>
    <w:qFormat/>
    <w:uiPriority w:val="0"/>
    <w:pPr>
      <w:ind w:firstLine="233" w:firstLineChars="233"/>
      <w:jc w:val="both"/>
    </w:pPr>
    <w:rPr>
      <w:rFonts w:ascii="宋体" w:hAnsi="Times New Roman" w:eastAsia="宋体" w:cs="Times New Roman"/>
      <w:sz w:val="18"/>
      <w:lang w:val="en-US" w:eastAsia="zh-CN" w:bidi="ar-SA"/>
    </w:rPr>
  </w:style>
  <w:style w:type="paragraph" w:customStyle="1" w:styleId="2297">
    <w:name w:val="标题 01"/>
    <w:basedOn w:val="4"/>
    <w:qFormat/>
    <w:uiPriority w:val="0"/>
    <w:pPr>
      <w:numPr>
        <w:ilvl w:val="1"/>
        <w:numId w:val="0"/>
      </w:numPr>
      <w:tabs>
        <w:tab w:val="left" w:pos="448"/>
        <w:tab w:val="left" w:pos="576"/>
      </w:tabs>
      <w:adjustRightInd/>
      <w:spacing w:after="0" w:line="240" w:lineRule="auto"/>
      <w:jc w:val="left"/>
      <w:textAlignment w:val="auto"/>
    </w:pPr>
    <w:rPr>
      <w:rFonts w:ascii="Arial" w:hAnsi="Arial" w:cs="Angsana New"/>
      <w:i/>
      <w:iCs/>
      <w:kern w:val="2"/>
      <w:sz w:val="30"/>
      <w:szCs w:val="20"/>
      <w:u w:val="single"/>
    </w:rPr>
  </w:style>
  <w:style w:type="paragraph" w:customStyle="1" w:styleId="2298">
    <w:name w:val="CM117"/>
    <w:basedOn w:val="898"/>
    <w:next w:val="898"/>
    <w:qFormat/>
    <w:uiPriority w:val="0"/>
    <w:pPr>
      <w:spacing w:after="220"/>
    </w:pPr>
    <w:rPr>
      <w:rFonts w:ascii="黑体" w:hAnsi="Times New Roman" w:eastAsia="黑体" w:cs="Times New Roman"/>
      <w:color w:val="auto"/>
    </w:rPr>
  </w:style>
  <w:style w:type="paragraph" w:customStyle="1" w:styleId="2299">
    <w:name w:val="CM104"/>
    <w:basedOn w:val="898"/>
    <w:next w:val="898"/>
    <w:qFormat/>
    <w:uiPriority w:val="0"/>
    <w:pPr>
      <w:spacing w:line="626" w:lineRule="atLeast"/>
    </w:pPr>
    <w:rPr>
      <w:rFonts w:ascii="黑体" w:hAnsi="Times New Roman" w:eastAsia="黑体" w:cs="Times New Roman"/>
      <w:color w:val="auto"/>
    </w:rPr>
  </w:style>
  <w:style w:type="paragraph" w:customStyle="1" w:styleId="2300">
    <w:name w:val="jhTitle3"/>
    <w:basedOn w:val="5"/>
    <w:next w:val="1"/>
    <w:qFormat/>
    <w:uiPriority w:val="0"/>
    <w:pPr>
      <w:numPr>
        <w:ilvl w:val="2"/>
        <w:numId w:val="0"/>
      </w:numPr>
      <w:tabs>
        <w:tab w:val="left" w:pos="1134"/>
        <w:tab w:val="left" w:pos="1740"/>
      </w:tabs>
      <w:adjustRightInd/>
      <w:spacing w:before="120" w:after="100" w:line="360" w:lineRule="auto"/>
      <w:ind w:left="1740" w:hanging="420"/>
      <w:textAlignment w:val="auto"/>
    </w:pPr>
    <w:rPr>
      <w:rFonts w:eastAsia="黑体"/>
      <w:bCs w:val="0"/>
      <w:kern w:val="2"/>
      <w:sz w:val="32"/>
      <w:szCs w:val="20"/>
    </w:rPr>
  </w:style>
  <w:style w:type="paragraph" w:customStyle="1" w:styleId="2301">
    <w:name w:val="Step 1"/>
    <w:basedOn w:val="1"/>
    <w:qFormat/>
    <w:uiPriority w:val="0"/>
    <w:pPr>
      <w:widowControl/>
      <w:tabs>
        <w:tab w:val="left" w:pos="360"/>
      </w:tabs>
      <w:adjustRightInd/>
      <w:spacing w:before="60" w:after="20" w:line="240" w:lineRule="auto"/>
      <w:ind w:left="360" w:hanging="360"/>
      <w:jc w:val="left"/>
      <w:textAlignment w:val="auto"/>
    </w:pPr>
    <w:rPr>
      <w:sz w:val="20"/>
      <w:lang w:eastAsia="en-US"/>
    </w:rPr>
  </w:style>
  <w:style w:type="paragraph" w:customStyle="1" w:styleId="2302">
    <w:name w:val="样式 幼圆 12 磅 加粗 段前: 18 磅 段后: 15.6 磅 行距: 最小值 18 磅 Char Char"/>
    <w:basedOn w:val="1"/>
    <w:qFormat/>
    <w:uiPriority w:val="0"/>
    <w:pPr>
      <w:snapToGrid w:val="0"/>
      <w:spacing w:before="360" w:after="240" w:line="340" w:lineRule="atLeast"/>
      <w:textAlignment w:val="auto"/>
    </w:pPr>
    <w:rPr>
      <w:rFonts w:ascii="宋体" w:hAnsi="宋体"/>
      <w:b/>
      <w:bCs/>
      <w:sz w:val="21"/>
      <w:szCs w:val="21"/>
    </w:rPr>
  </w:style>
  <w:style w:type="paragraph" w:customStyle="1" w:styleId="2303">
    <w:name w:val="1.1标题2，章节第二层"/>
    <w:basedOn w:val="1"/>
    <w:next w:val="231"/>
    <w:qFormat/>
    <w:uiPriority w:val="0"/>
    <w:pPr>
      <w:tabs>
        <w:tab w:val="left" w:pos="0"/>
      </w:tabs>
      <w:snapToGrid w:val="0"/>
      <w:spacing w:beforeLines="100" w:afterLines="100" w:line="300" w:lineRule="auto"/>
      <w:textAlignment w:val="auto"/>
      <w:outlineLvl w:val="1"/>
    </w:pPr>
    <w:rPr>
      <w:rFonts w:ascii="Arial" w:hAnsi="Arial" w:eastAsia="黑体"/>
      <w:kern w:val="2"/>
      <w:sz w:val="32"/>
      <w:szCs w:val="24"/>
    </w:rPr>
  </w:style>
  <w:style w:type="paragraph" w:customStyle="1" w:styleId="2304">
    <w:name w:val="自定义草稿"/>
    <w:basedOn w:val="234"/>
    <w:next w:val="234"/>
    <w:qFormat/>
    <w:uiPriority w:val="0"/>
    <w:pPr>
      <w:ind w:firstLine="482" w:firstLineChars="0"/>
      <w:jc w:val="right"/>
    </w:pPr>
    <w:rPr>
      <w:rFonts w:ascii="仿宋_GB2312" w:eastAsia="仿宋_GB2312"/>
      <w:b/>
    </w:rPr>
  </w:style>
  <w:style w:type="paragraph" w:customStyle="1" w:styleId="2305">
    <w:name w:val="Char Char1 Char Char Char Char"/>
    <w:basedOn w:val="30"/>
    <w:qFormat/>
    <w:uiPriority w:val="0"/>
    <w:pPr>
      <w:shd w:val="clear" w:color="auto" w:fill="000080"/>
      <w:adjustRightInd/>
      <w:spacing w:line="240" w:lineRule="auto"/>
      <w:textAlignment w:val="auto"/>
    </w:pPr>
    <w:rPr>
      <w:rFonts w:ascii="Tahoma" w:hAnsi="Tahoma"/>
      <w:szCs w:val="24"/>
    </w:rPr>
  </w:style>
  <w:style w:type="paragraph" w:customStyle="1" w:styleId="2306">
    <w:name w:val="表正文"/>
    <w:basedOn w:val="1"/>
    <w:next w:val="73"/>
    <w:qFormat/>
    <w:uiPriority w:val="0"/>
    <w:pPr>
      <w:adjustRightInd/>
      <w:spacing w:line="240" w:lineRule="auto"/>
      <w:ind w:firstLine="543"/>
      <w:textAlignment w:val="auto"/>
    </w:pPr>
    <w:rPr>
      <w:color w:val="000000"/>
      <w:kern w:val="2"/>
      <w:sz w:val="28"/>
      <w:szCs w:val="24"/>
    </w:rPr>
  </w:style>
  <w:style w:type="paragraph" w:customStyle="1" w:styleId="2307">
    <w:name w:val="样式 标题 4bulletblbbPIM 4H4h4heading 4sect 1.2.3.4Ref Head...2"/>
    <w:basedOn w:val="6"/>
    <w:qFormat/>
    <w:uiPriority w:val="0"/>
    <w:pPr>
      <w:widowControl/>
      <w:numPr>
        <w:ilvl w:val="3"/>
        <w:numId w:val="0"/>
      </w:numPr>
      <w:tabs>
        <w:tab w:val="left" w:pos="851"/>
        <w:tab w:val="left" w:pos="966"/>
      </w:tabs>
      <w:autoSpaceDE w:val="0"/>
      <w:autoSpaceDN w:val="0"/>
      <w:snapToGrid w:val="0"/>
      <w:spacing w:beforeLines="50" w:line="377" w:lineRule="auto"/>
      <w:ind w:left="851" w:hanging="851"/>
      <w:jc w:val="left"/>
    </w:pPr>
    <w:rPr>
      <w:rFonts w:ascii="Times New Roman" w:hAnsi="Times New Roman" w:cs="Times New Roman"/>
      <w:bCs w:val="0"/>
      <w:snapToGrid w:val="0"/>
      <w:color w:val="000000"/>
      <w:sz w:val="24"/>
      <w:szCs w:val="20"/>
    </w:rPr>
  </w:style>
  <w:style w:type="paragraph" w:customStyle="1" w:styleId="2308">
    <w:name w:val="Char Char 字元 Char Char1 Char 字元 Char Char 字元 Char Char1 字元2 Char Char Char"/>
    <w:basedOn w:val="1"/>
    <w:qFormat/>
    <w:uiPriority w:val="0"/>
    <w:pPr>
      <w:widowControl/>
      <w:adjustRightInd/>
      <w:spacing w:after="160" w:line="240" w:lineRule="exact"/>
      <w:jc w:val="left"/>
      <w:textAlignment w:val="auto"/>
    </w:pPr>
    <w:rPr>
      <w:rFonts w:ascii="Verdana" w:hAnsi="Verdana"/>
      <w:sz w:val="20"/>
      <w:lang w:eastAsia="en-US"/>
    </w:rPr>
  </w:style>
  <w:style w:type="paragraph" w:customStyle="1" w:styleId="2309">
    <w:name w:val="xl18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auto"/>
    </w:pPr>
    <w:rPr>
      <w:rFonts w:ascii="宋体" w:hAnsi="宋体" w:cs="宋体"/>
      <w:sz w:val="20"/>
    </w:rPr>
  </w:style>
  <w:style w:type="paragraph" w:customStyle="1" w:styleId="2310">
    <w:name w:val="Notes"/>
    <w:basedOn w:val="1"/>
    <w:qFormat/>
    <w:uiPriority w:val="0"/>
    <w:pPr>
      <w:widowControl/>
      <w:adjustRightInd/>
      <w:spacing w:before="120" w:line="240" w:lineRule="auto"/>
      <w:jc w:val="left"/>
      <w:textAlignment w:val="auto"/>
    </w:pPr>
    <w:rPr>
      <w:sz w:val="21"/>
      <w:szCs w:val="24"/>
    </w:rPr>
  </w:style>
  <w:style w:type="paragraph" w:customStyle="1" w:styleId="2311">
    <w:name w:val="题目副题"/>
    <w:basedOn w:val="67"/>
    <w:qFormat/>
    <w:uiPriority w:val="0"/>
    <w:pPr>
      <w:widowControl w:val="0"/>
      <w:numPr>
        <w:ilvl w:val="6"/>
        <w:numId w:val="3"/>
      </w:numPr>
      <w:spacing w:before="240" w:after="240" w:line="312" w:lineRule="auto"/>
      <w:ind w:hanging="108"/>
      <w:outlineLvl w:val="9"/>
    </w:pPr>
    <w:rPr>
      <w:rFonts w:ascii="Arial Black" w:hAnsi="Arial Black" w:eastAsia="黑体"/>
      <w:b/>
      <w:bCs/>
      <w:kern w:val="28"/>
      <w:sz w:val="44"/>
      <w:szCs w:val="20"/>
      <w:lang w:eastAsia="zh-CN"/>
    </w:rPr>
  </w:style>
  <w:style w:type="paragraph" w:customStyle="1" w:styleId="2312">
    <w:name w:val="xl89"/>
    <w:basedOn w:val="1"/>
    <w:qFormat/>
    <w:uiPriority w:val="0"/>
    <w:pPr>
      <w:widowControl/>
      <w:pBdr>
        <w:top w:val="single" w:color="auto" w:sz="4" w:space="0"/>
        <w:left w:val="single" w:color="auto" w:sz="4" w:space="0"/>
        <w:bottom w:val="single" w:color="auto" w:sz="8" w:space="0"/>
        <w:right w:val="single" w:color="auto" w:sz="4" w:space="0"/>
      </w:pBdr>
      <w:adjustRightInd/>
      <w:spacing w:before="100" w:beforeAutospacing="1" w:after="100" w:afterAutospacing="1" w:line="240" w:lineRule="auto"/>
      <w:jc w:val="left"/>
      <w:textAlignment w:val="auto"/>
    </w:pPr>
    <w:rPr>
      <w:szCs w:val="24"/>
    </w:rPr>
  </w:style>
  <w:style w:type="paragraph" w:customStyle="1" w:styleId="2313">
    <w:name w:val="默认段落字体 Para Char Char Char Char111"/>
    <w:basedOn w:val="1"/>
    <w:qFormat/>
    <w:uiPriority w:val="0"/>
    <w:pPr>
      <w:adjustRightInd/>
      <w:spacing w:line="240" w:lineRule="auto"/>
      <w:textAlignment w:val="auto"/>
    </w:pPr>
    <w:rPr>
      <w:kern w:val="2"/>
      <w:sz w:val="21"/>
      <w:szCs w:val="24"/>
    </w:rPr>
  </w:style>
  <w:style w:type="paragraph" w:customStyle="1" w:styleId="2314">
    <w:name w:val="xl149"/>
    <w:basedOn w:val="1"/>
    <w:qFormat/>
    <w:uiPriority w:val="0"/>
    <w:pPr>
      <w:widowControl/>
      <w:pBdr>
        <w:top w:val="single" w:color="auto" w:sz="4" w:space="0"/>
        <w:left w:val="single" w:color="auto" w:sz="8" w:space="0"/>
        <w:right w:val="single" w:color="auto" w:sz="4" w:space="0"/>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315">
    <w:name w:val="引用2"/>
    <w:basedOn w:val="1"/>
    <w:qFormat/>
    <w:uiPriority w:val="0"/>
    <w:pPr>
      <w:widowControl/>
      <w:adjustRightInd/>
      <w:spacing w:before="100" w:after="100" w:line="240" w:lineRule="auto"/>
      <w:jc w:val="left"/>
      <w:textAlignment w:val="auto"/>
    </w:pPr>
    <w:rPr>
      <w:rFonts w:ascii="Arial" w:hAnsi="Arial" w:cs="Arial"/>
      <w:color w:val="808080"/>
      <w:sz w:val="28"/>
      <w:szCs w:val="28"/>
    </w:rPr>
  </w:style>
  <w:style w:type="paragraph" w:customStyle="1" w:styleId="2316">
    <w:name w:val="CM43"/>
    <w:basedOn w:val="898"/>
    <w:next w:val="898"/>
    <w:qFormat/>
    <w:uiPriority w:val="0"/>
    <w:pPr>
      <w:spacing w:line="546" w:lineRule="atLeast"/>
    </w:pPr>
    <w:rPr>
      <w:rFonts w:ascii="黑体" w:hAnsi="Times New Roman" w:eastAsia="黑体" w:cs="Times New Roman"/>
      <w:color w:val="auto"/>
    </w:rPr>
  </w:style>
  <w:style w:type="paragraph" w:customStyle="1" w:styleId="2317">
    <w:name w:val="自定义封面公司标题"/>
    <w:basedOn w:val="1"/>
    <w:qFormat/>
    <w:uiPriority w:val="0"/>
    <w:pPr>
      <w:adjustRightInd/>
      <w:spacing w:line="240" w:lineRule="auto"/>
      <w:jc w:val="center"/>
      <w:textAlignment w:val="auto"/>
    </w:pPr>
    <w:rPr>
      <w:rFonts w:cs="宋体"/>
      <w:b/>
      <w:bCs/>
      <w:kern w:val="2"/>
      <w:sz w:val="36"/>
    </w:rPr>
  </w:style>
  <w:style w:type="paragraph" w:customStyle="1" w:styleId="2318">
    <w:name w:val="文献分类号"/>
    <w:qFormat/>
    <w:uiPriority w:val="0"/>
    <w:pPr>
      <w:widowControl w:val="0"/>
      <w:textAlignment w:val="center"/>
    </w:pPr>
    <w:rPr>
      <w:rFonts w:ascii="Times New Roman" w:hAnsi="Times New Roman" w:eastAsia="黑体" w:cs="Times New Roman"/>
      <w:sz w:val="21"/>
      <w:lang w:val="en-US" w:eastAsia="zh-CN" w:bidi="ar-SA"/>
    </w:rPr>
  </w:style>
  <w:style w:type="paragraph" w:customStyle="1" w:styleId="2319">
    <w:name w:val="Highlight"/>
    <w:basedOn w:val="1"/>
    <w:qFormat/>
    <w:uiPriority w:val="0"/>
    <w:pPr>
      <w:widowControl/>
      <w:adjustRightInd/>
      <w:spacing w:before="240" w:after="120" w:line="288" w:lineRule="auto"/>
      <w:ind w:firstLine="454"/>
      <w:jc w:val="left"/>
      <w:textAlignment w:val="auto"/>
    </w:pPr>
    <w:rPr>
      <w:b/>
      <w:sz w:val="21"/>
      <w:szCs w:val="24"/>
      <w:u w:val="single"/>
    </w:rPr>
  </w:style>
  <w:style w:type="paragraph" w:customStyle="1" w:styleId="2320">
    <w:name w:val="样式 标题 1章节第一层h1Head1Heading appsBMS Heading 1H1PIM 1Head...1"/>
    <w:basedOn w:val="3"/>
    <w:qFormat/>
    <w:uiPriority w:val="0"/>
    <w:pPr>
      <w:numPr>
        <w:ilvl w:val="0"/>
        <w:numId w:val="0"/>
      </w:numPr>
      <w:tabs>
        <w:tab w:val="left" w:pos="900"/>
      </w:tabs>
      <w:autoSpaceDE w:val="0"/>
      <w:autoSpaceDN w:val="0"/>
      <w:spacing w:line="240" w:lineRule="auto"/>
      <w:ind w:left="900" w:hanging="420"/>
      <w:jc w:val="left"/>
      <w:textAlignment w:val="auto"/>
    </w:pPr>
    <w:rPr>
      <w:rFonts w:ascii="宋体" w:hAnsi="宋体" w:eastAsia="黑体"/>
      <w:sz w:val="52"/>
      <w:szCs w:val="20"/>
      <w:lang w:val="zh-CN"/>
    </w:rPr>
  </w:style>
  <w:style w:type="paragraph" w:customStyle="1" w:styleId="2321">
    <w:name w:val="文章正文 Char Char1"/>
    <w:basedOn w:val="1"/>
    <w:qFormat/>
    <w:uiPriority w:val="0"/>
    <w:pPr>
      <w:adjustRightInd/>
      <w:ind w:firstLine="420"/>
      <w:textAlignment w:val="auto"/>
    </w:pPr>
    <w:rPr>
      <w:kern w:val="2"/>
    </w:rPr>
  </w:style>
  <w:style w:type="paragraph" w:customStyle="1" w:styleId="2322">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2323">
    <w:name w:val="名词"/>
    <w:basedOn w:val="1837"/>
    <w:next w:val="25"/>
    <w:qFormat/>
    <w:uiPriority w:val="0"/>
    <w:pPr>
      <w:spacing w:before="100" w:beforeAutospacing="1" w:after="100" w:afterAutospacing="1" w:line="320" w:lineRule="atLeast"/>
      <w:ind w:firstLine="0" w:firstLineChars="0"/>
    </w:pPr>
    <w:rPr>
      <w:rFonts w:ascii="Calibri" w:hAnsi="Calibri"/>
      <w:b/>
      <w:sz w:val="24"/>
      <w:szCs w:val="20"/>
    </w:rPr>
  </w:style>
  <w:style w:type="paragraph" w:customStyle="1" w:styleId="2324">
    <w:name w:val="CM55"/>
    <w:basedOn w:val="898"/>
    <w:next w:val="898"/>
    <w:qFormat/>
    <w:uiPriority w:val="0"/>
    <w:rPr>
      <w:rFonts w:ascii="黑体" w:hAnsi="Times New Roman" w:eastAsia="黑体" w:cs="Times New Roman"/>
      <w:color w:val="auto"/>
    </w:rPr>
  </w:style>
  <w:style w:type="paragraph" w:customStyle="1" w:styleId="2325">
    <w:name w:val="NW标题部分"/>
    <w:next w:val="1"/>
    <w:qFormat/>
    <w:uiPriority w:val="0"/>
    <w:pPr>
      <w:keepLines/>
      <w:spacing w:before="360" w:after="240"/>
      <w:outlineLvl w:val="0"/>
    </w:pPr>
    <w:rPr>
      <w:rFonts w:ascii="Times New Roman" w:hAnsi="Times New Roman" w:eastAsia="黑体" w:cs="Times New Roman"/>
      <w:b/>
      <w:caps/>
      <w:sz w:val="32"/>
      <w:lang w:val="en-US" w:eastAsia="zh-CN" w:bidi="ar-SA"/>
    </w:rPr>
  </w:style>
  <w:style w:type="paragraph" w:customStyle="1" w:styleId="2326">
    <w:name w:val="a样式"/>
    <w:basedOn w:val="53"/>
    <w:qFormat/>
    <w:uiPriority w:val="0"/>
    <w:pPr>
      <w:spacing w:after="0" w:line="300" w:lineRule="auto"/>
      <w:ind w:left="0" w:leftChars="0" w:firstLine="200" w:firstLineChars="200"/>
    </w:pPr>
    <w:rPr>
      <w:rFonts w:hint="eastAsia" w:ascii="宋体" w:hAnsi="宋体"/>
      <w:color w:val="000000"/>
      <w:kern w:val="2"/>
      <w:sz w:val="24"/>
    </w:rPr>
  </w:style>
  <w:style w:type="paragraph" w:customStyle="1" w:styleId="2327">
    <w:name w:val="CM26"/>
    <w:basedOn w:val="898"/>
    <w:next w:val="898"/>
    <w:qFormat/>
    <w:uiPriority w:val="0"/>
    <w:pPr>
      <w:spacing w:line="631" w:lineRule="atLeast"/>
    </w:pPr>
    <w:rPr>
      <w:rFonts w:ascii="黑体" w:hAnsi="Times New Roman" w:eastAsia="黑体" w:cs="Times New Roman"/>
      <w:color w:val="auto"/>
    </w:rPr>
  </w:style>
  <w:style w:type="paragraph" w:customStyle="1" w:styleId="2328">
    <w:name w:val="并列正文缩进1"/>
    <w:basedOn w:val="1"/>
    <w:qFormat/>
    <w:uiPriority w:val="0"/>
    <w:pPr>
      <w:tabs>
        <w:tab w:val="left" w:pos="0"/>
      </w:tabs>
      <w:snapToGrid w:val="0"/>
      <w:ind w:firstLine="482" w:firstLineChars="200"/>
      <w:jc w:val="left"/>
      <w:textAlignment w:val="auto"/>
    </w:pPr>
    <w:rPr>
      <w:rFonts w:ascii="宋体" w:hAnsi="宋体"/>
      <w:b/>
      <w:bCs/>
      <w:color w:val="000000"/>
      <w:kern w:val="2"/>
    </w:rPr>
  </w:style>
  <w:style w:type="paragraph" w:customStyle="1" w:styleId="2329">
    <w:name w:val="样式 标题 2子系统子系统1子系统2子系统3子系统4子系统11子系统21子系统31子系统5子系统12子系统..."/>
    <w:basedOn w:val="4"/>
    <w:qFormat/>
    <w:uiPriority w:val="0"/>
    <w:pPr>
      <w:numPr>
        <w:ilvl w:val="1"/>
        <w:numId w:val="0"/>
      </w:numPr>
      <w:adjustRightInd/>
      <w:spacing w:before="260" w:line="415" w:lineRule="auto"/>
      <w:textAlignment w:val="auto"/>
    </w:pPr>
    <w:rPr>
      <w:rFonts w:ascii="Arial" w:hAnsi="Arial" w:cs="宋体"/>
      <w:kern w:val="2"/>
      <w:sz w:val="28"/>
      <w:szCs w:val="20"/>
    </w:rPr>
  </w:style>
  <w:style w:type="paragraph" w:customStyle="1" w:styleId="2330">
    <w:name w:val="小表格内容"/>
    <w:qFormat/>
    <w:uiPriority w:val="0"/>
    <w:rPr>
      <w:rFonts w:ascii="Arial" w:hAnsi="Arial" w:eastAsia="楷体_GB2312" w:cs="Times New Roman"/>
      <w:sz w:val="21"/>
      <w:lang w:val="en-US" w:eastAsia="zh-CN" w:bidi="ar-SA"/>
    </w:rPr>
  </w:style>
  <w:style w:type="paragraph" w:customStyle="1" w:styleId="2331">
    <w:name w:val="样式 (中文) 黑体 二号 居中"/>
    <w:basedOn w:val="1"/>
    <w:qFormat/>
    <w:uiPriority w:val="0"/>
    <w:pPr>
      <w:adjustRightInd/>
      <w:jc w:val="left"/>
      <w:textAlignment w:val="auto"/>
    </w:pPr>
    <w:rPr>
      <w:rFonts w:eastAsia="黑体"/>
      <w:kern w:val="2"/>
      <w:sz w:val="44"/>
    </w:rPr>
  </w:style>
  <w:style w:type="paragraph" w:customStyle="1" w:styleId="2332">
    <w:name w:val="章节1"/>
    <w:next w:val="1"/>
    <w:qFormat/>
    <w:uiPriority w:val="0"/>
    <w:pPr>
      <w:numPr>
        <w:ilvl w:val="0"/>
        <w:numId w:val="96"/>
      </w:numPr>
      <w:jc w:val="center"/>
    </w:pPr>
    <w:rPr>
      <w:rFonts w:ascii="Times New Roman" w:hAnsi="Times New Roman" w:eastAsia="黑体" w:cs="Times New Roman"/>
      <w:b/>
      <w:sz w:val="36"/>
      <w:lang w:val="en-US" w:eastAsia="en-US" w:bidi="ar-SA"/>
    </w:rPr>
  </w:style>
  <w:style w:type="paragraph" w:customStyle="1" w:styleId="2333">
    <w:name w:val="xl51"/>
    <w:basedOn w:val="1"/>
    <w:qFormat/>
    <w:uiPriority w:val="0"/>
    <w:pPr>
      <w:widowControl/>
      <w:pBdr>
        <w:top w:val="single" w:color="auto" w:sz="4" w:space="0"/>
        <w:left w:val="single" w:color="auto" w:sz="4" w:space="0"/>
        <w:right w:val="single" w:color="auto" w:sz="8" w:space="0"/>
      </w:pBdr>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sz w:val="16"/>
      <w:szCs w:val="16"/>
      <w:lang w:eastAsia="en-US"/>
    </w:rPr>
  </w:style>
  <w:style w:type="paragraph" w:customStyle="1" w:styleId="2334">
    <w:name w:val="附录二级条标题"/>
    <w:basedOn w:val="1"/>
    <w:next w:val="1"/>
    <w:qFormat/>
    <w:uiPriority w:val="0"/>
    <w:pPr>
      <w:widowControl/>
      <w:tabs>
        <w:tab w:val="left" w:pos="1680"/>
      </w:tabs>
      <w:wordWrap w:val="0"/>
      <w:overflowPunct w:val="0"/>
      <w:autoSpaceDE w:val="0"/>
      <w:autoSpaceDN w:val="0"/>
      <w:adjustRightInd/>
      <w:spacing w:line="240" w:lineRule="auto"/>
      <w:ind w:left="1680" w:hanging="420"/>
      <w:outlineLvl w:val="3"/>
    </w:pPr>
    <w:rPr>
      <w:rFonts w:ascii="黑体" w:eastAsia="黑体"/>
      <w:kern w:val="21"/>
      <w:sz w:val="21"/>
    </w:rPr>
  </w:style>
  <w:style w:type="paragraph" w:customStyle="1" w:styleId="2335">
    <w:name w:val="段落首行缩进"/>
    <w:basedOn w:val="1"/>
    <w:qFormat/>
    <w:uiPriority w:val="0"/>
    <w:pPr>
      <w:adjustRightInd/>
      <w:spacing w:line="240" w:lineRule="auto"/>
      <w:ind w:firstLine="200" w:firstLineChars="200"/>
      <w:textAlignment w:val="auto"/>
    </w:pPr>
    <w:rPr>
      <w:kern w:val="2"/>
      <w:sz w:val="28"/>
    </w:rPr>
  </w:style>
  <w:style w:type="paragraph" w:customStyle="1" w:styleId="2336">
    <w:name w:val="列出段落6"/>
    <w:basedOn w:val="1"/>
    <w:qFormat/>
    <w:uiPriority w:val="0"/>
    <w:pPr>
      <w:ind w:firstLine="420" w:firstLineChars="200"/>
    </w:pPr>
  </w:style>
  <w:style w:type="paragraph" w:customStyle="1" w:styleId="2337">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2338">
    <w:name w:val="xl54"/>
    <w:basedOn w:val="1"/>
    <w:qFormat/>
    <w:uiPriority w:val="0"/>
    <w:pPr>
      <w:widowControl/>
      <w:pBdr>
        <w:top w:val="single" w:color="auto" w:sz="4" w:space="0"/>
        <w:left w:val="single" w:color="auto" w:sz="4" w:space="0"/>
        <w:bottom w:val="single" w:color="auto" w:sz="4" w:space="0"/>
        <w:right w:val="single" w:color="auto" w:sz="4" w:space="0"/>
      </w:pBdr>
      <w:shd w:val="clear" w:color="auto" w:fill="FFFF00"/>
      <w:adjustRightInd/>
      <w:spacing w:before="100" w:beforeAutospacing="1" w:after="100" w:afterAutospacing="1"/>
      <w:ind w:left="200" w:leftChars="200" w:firstLine="200" w:firstLineChars="200"/>
      <w:jc w:val="center"/>
      <w:textAlignment w:val="auto"/>
    </w:pPr>
    <w:rPr>
      <w:rFonts w:ascii="Arial Unicode MS" w:hAnsi="Arial Unicode MS" w:eastAsia="Arial Unicode MS" w:cs="Arial Unicode MS"/>
      <w:sz w:val="16"/>
      <w:szCs w:val="16"/>
      <w:lang w:eastAsia="en-US"/>
    </w:rPr>
  </w:style>
  <w:style w:type="paragraph" w:customStyle="1" w:styleId="2339">
    <w:name w:val="CM28"/>
    <w:basedOn w:val="898"/>
    <w:next w:val="898"/>
    <w:qFormat/>
    <w:uiPriority w:val="0"/>
    <w:rPr>
      <w:rFonts w:ascii="黑体" w:hAnsi="Times New Roman" w:eastAsia="黑体" w:cs="Times New Roman"/>
      <w:color w:val="auto"/>
    </w:rPr>
  </w:style>
  <w:style w:type="paragraph" w:customStyle="1" w:styleId="2340">
    <w:name w:val="三级目录"/>
    <w:basedOn w:val="5"/>
    <w:next w:val="832"/>
    <w:qFormat/>
    <w:uiPriority w:val="0"/>
    <w:pPr>
      <w:numPr>
        <w:ilvl w:val="2"/>
        <w:numId w:val="0"/>
      </w:numPr>
      <w:adjustRightInd/>
      <w:spacing w:before="260" w:after="260" w:line="416" w:lineRule="auto"/>
      <w:ind w:left="1260" w:hanging="420"/>
      <w:textAlignment w:val="auto"/>
    </w:pPr>
    <w:rPr>
      <w:rFonts w:hAnsi="宋体" w:cs="Arial"/>
      <w:kern w:val="2"/>
      <w:sz w:val="32"/>
    </w:rPr>
  </w:style>
  <w:style w:type="paragraph" w:customStyle="1" w:styleId="2341">
    <w:name w:val="列出段落61"/>
    <w:basedOn w:val="1"/>
    <w:qFormat/>
    <w:uiPriority w:val="0"/>
    <w:pPr>
      <w:ind w:firstLine="420" w:firstLineChars="200"/>
    </w:pPr>
    <w:rPr>
      <w:szCs w:val="24"/>
    </w:rPr>
  </w:style>
  <w:style w:type="paragraph" w:customStyle="1" w:styleId="2342">
    <w:name w:val="样式 标题 4H4h4heading 4sect 1.2.3.4Ref Heading 1rh1sect 1.2....3"/>
    <w:basedOn w:val="6"/>
    <w:qFormat/>
    <w:uiPriority w:val="0"/>
    <w:pPr>
      <w:numPr>
        <w:ilvl w:val="3"/>
        <w:numId w:val="0"/>
      </w:numPr>
      <w:adjustRightInd/>
      <w:spacing w:before="240" w:after="120"/>
      <w:ind w:left="1271" w:hanging="420"/>
      <w:textAlignment w:val="auto"/>
    </w:pPr>
    <w:rPr>
      <w:rFonts w:ascii="Arial" w:hAnsi="Arial" w:eastAsia="黑体" w:cs="Times New Roman"/>
      <w:kern w:val="2"/>
      <w:sz w:val="32"/>
      <w:szCs w:val="20"/>
    </w:rPr>
  </w:style>
  <w:style w:type="paragraph" w:customStyle="1" w:styleId="2343">
    <w:name w:val="样式 正文首行缩进 + 行距: 1.5 倍行距"/>
    <w:basedOn w:val="1"/>
    <w:qFormat/>
    <w:uiPriority w:val="0"/>
    <w:pPr>
      <w:adjustRightInd/>
      <w:spacing w:after="120"/>
      <w:ind w:left="100" w:leftChars="100" w:firstLine="200" w:firstLineChars="200"/>
      <w:textAlignment w:val="auto"/>
    </w:pPr>
    <w:rPr>
      <w:rFonts w:cs="宋体"/>
      <w:kern w:val="2"/>
    </w:rPr>
  </w:style>
  <w:style w:type="paragraph" w:customStyle="1" w:styleId="2344">
    <w:name w:val="样式 样式 样式 样式 样式 样式 样式 正文首行缩进 2 + 左  0 字符 首行缩进:  1.71 字符 + 首行缩进:  ..."/>
    <w:basedOn w:val="1"/>
    <w:qFormat/>
    <w:uiPriority w:val="0"/>
    <w:pPr>
      <w:adjustRightInd/>
      <w:spacing w:after="120"/>
      <w:ind w:firstLine="200" w:firstLineChars="200"/>
      <w:textAlignment w:val="auto"/>
    </w:pPr>
    <w:rPr>
      <w:kern w:val="28"/>
    </w:rPr>
  </w:style>
  <w:style w:type="paragraph" w:customStyle="1" w:styleId="2345">
    <w:name w:val="xl112"/>
    <w:basedOn w:val="1"/>
    <w:qFormat/>
    <w:uiPriority w:val="0"/>
    <w:pPr>
      <w:widowControl/>
      <w:pBdr>
        <w:top w:val="single" w:color="auto" w:sz="4" w:space="0"/>
        <w:left w:val="single" w:color="auto" w:sz="4" w:space="0"/>
        <w:bottom w:val="single" w:color="auto" w:sz="4" w:space="0"/>
        <w:right w:val="single" w:color="auto" w:sz="4" w:space="0"/>
      </w:pBdr>
      <w:shd w:val="clear" w:color="auto" w:fill="FFFF00"/>
      <w:adjustRightInd/>
      <w:spacing w:before="100" w:beforeAutospacing="1" w:after="100" w:afterAutospacing="1" w:line="240" w:lineRule="auto"/>
      <w:jc w:val="right"/>
      <w:textAlignment w:val="center"/>
    </w:pPr>
    <w:rPr>
      <w:rFonts w:ascii="Arial" w:hAnsi="Arial" w:cs="Arial"/>
      <w:sz w:val="18"/>
      <w:szCs w:val="18"/>
    </w:rPr>
  </w:style>
  <w:style w:type="paragraph" w:customStyle="1" w:styleId="2346">
    <w:name w:val="ul2"/>
    <w:basedOn w:val="1"/>
    <w:qFormat/>
    <w:uiPriority w:val="0"/>
    <w:pPr>
      <w:tabs>
        <w:tab w:val="left" w:pos="1352"/>
      </w:tabs>
      <w:spacing w:before="120" w:after="120"/>
      <w:ind w:left="1352" w:hanging="360"/>
    </w:pPr>
    <w:rPr>
      <w:rFonts w:ascii="Arial" w:hAnsi="Arial"/>
      <w:sz w:val="21"/>
      <w:szCs w:val="24"/>
    </w:rPr>
  </w:style>
  <w:style w:type="paragraph" w:customStyle="1" w:styleId="2347">
    <w:name w:val="样式 首行缩进:  2 字符 段前: 0.5 行 段后: 0.5 行"/>
    <w:basedOn w:val="1"/>
    <w:qFormat/>
    <w:uiPriority w:val="0"/>
    <w:pPr>
      <w:adjustRightInd/>
      <w:spacing w:beforeLines="50" w:afterLines="50" w:line="300" w:lineRule="auto"/>
      <w:ind w:firstLine="420" w:firstLineChars="200"/>
      <w:jc w:val="left"/>
      <w:textAlignment w:val="auto"/>
    </w:pPr>
    <w:rPr>
      <w:rFonts w:cs="宋体"/>
      <w:kern w:val="2"/>
      <w:szCs w:val="24"/>
    </w:rPr>
  </w:style>
  <w:style w:type="paragraph" w:customStyle="1" w:styleId="2348">
    <w:name w:val="xl12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Arial" w:hAnsi="Arial" w:cs="Arial"/>
      <w:sz w:val="20"/>
    </w:rPr>
  </w:style>
  <w:style w:type="paragraph" w:customStyle="1" w:styleId="2349">
    <w:name w:val="样式 左侧:  0.85 厘米 首行缩进:  2 字符"/>
    <w:basedOn w:val="1"/>
    <w:qFormat/>
    <w:uiPriority w:val="0"/>
    <w:pPr>
      <w:adjustRightInd/>
      <w:ind w:left="480" w:firstLine="480" w:firstLineChars="200"/>
      <w:textAlignment w:val="auto"/>
    </w:pPr>
    <w:rPr>
      <w:rFonts w:cs="宋体"/>
      <w:kern w:val="2"/>
    </w:rPr>
  </w:style>
  <w:style w:type="paragraph" w:customStyle="1" w:styleId="2350">
    <w:name w:val="方案-正文"/>
    <w:basedOn w:val="16"/>
    <w:qFormat/>
    <w:uiPriority w:val="0"/>
    <w:pPr>
      <w:widowControl w:val="0"/>
      <w:ind w:firstLine="540" w:firstLineChars="225"/>
      <w:jc w:val="both"/>
    </w:pPr>
    <w:rPr>
      <w:rFonts w:ascii="Arial" w:hAnsi="Arial"/>
      <w:kern w:val="2"/>
      <w:szCs w:val="20"/>
      <w:lang w:eastAsia="zh-CN"/>
    </w:rPr>
  </w:style>
  <w:style w:type="paragraph" w:customStyle="1" w:styleId="2351">
    <w:name w:val="中文摘要标题"/>
    <w:next w:val="1"/>
    <w:qFormat/>
    <w:uiPriority w:val="0"/>
    <w:pPr>
      <w:spacing w:beforeLines="100" w:line="400" w:lineRule="exact"/>
      <w:jc w:val="center"/>
    </w:pPr>
    <w:rPr>
      <w:rFonts w:ascii="Times New Roman" w:hAnsi="Times New Roman" w:eastAsia="黑体" w:cs="Times New Roman"/>
      <w:sz w:val="30"/>
      <w:lang w:val="en-US" w:eastAsia="zh-CN" w:bidi="ar-SA"/>
    </w:rPr>
  </w:style>
  <w:style w:type="table" w:customStyle="1" w:styleId="2352">
    <w:name w:val="网格型2"/>
    <w:basedOn w:val="106"/>
    <w:qFormat/>
    <w:uiPriority w:val="0"/>
    <w:pPr>
      <w:widowControl w:val="0"/>
      <w:spacing w:line="264"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table" w:customStyle="1" w:styleId="2353">
    <w:name w:val="浅色底纹11"/>
    <w:basedOn w:val="106"/>
    <w:qFormat/>
    <w:uiPriority w:val="60"/>
    <w:rPr>
      <w:rFonts w:ascii="Calibri" w:hAnsi="Calibri"/>
      <w:color w:val="000000"/>
    </w:rPr>
    <w:tblPr>
      <w:tblBorders>
        <w:top w:val="single" w:color="000000" w:sz="8" w:space="0"/>
        <w:bottom w:val="single" w:color="000000" w:sz="8" w:space="0"/>
      </w:tblBorders>
      <w:tblLayout w:type="fixed"/>
      <w:tblCellMar>
        <w:top w:w="0" w:type="dxa"/>
        <w:left w:w="108" w:type="dxa"/>
        <w:bottom w:w="0" w:type="dxa"/>
        <w:right w:w="108" w:type="dxa"/>
      </w:tblCellMar>
    </w:tblPr>
    <w:tblStylePr w:type="firstRow">
      <w:pPr>
        <w:spacing w:before="0" w:after="0" w:line="240" w:lineRule="auto"/>
      </w:pPr>
      <w:rPr>
        <w:b/>
        <w:bCs/>
      </w:rPr>
      <w:tcPr>
        <w:tcBorders>
          <w:top w:val="single" w:color="000000" w:sz="8" w:space="0"/>
          <w:left w:val="nil"/>
          <w:bottom w:val="single" w:color="000000" w:sz="8" w:space="0"/>
          <w:right w:val="nil"/>
          <w:insideH w:val="nil"/>
          <w:insideV w:val="nil"/>
          <w:tl2br w:val="nil"/>
          <w:tr2bl w:val="nil"/>
        </w:tcBorders>
      </w:tcPr>
    </w:tblStylePr>
    <w:tblStylePr w:type="lastRow">
      <w:pPr>
        <w:spacing w:before="0" w:after="0" w:line="240" w:lineRule="auto"/>
      </w:pPr>
      <w:rPr>
        <w:b/>
        <w:bCs/>
      </w:rPr>
      <w:tcPr>
        <w:tcBorders>
          <w:top w:val="single" w:color="000000" w:sz="8" w:space="0"/>
          <w:left w:val="nil"/>
          <w:bottom w:val="single" w:color="000000"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C0C0C0"/>
      </w:tcPr>
    </w:tblStylePr>
    <w:tblStylePr w:type="band1Horz">
      <w:tcPr>
        <w:tcBorders>
          <w:top w:val="nil"/>
          <w:left w:val="nil"/>
          <w:bottom w:val="nil"/>
          <w:right w:val="nil"/>
          <w:insideH w:val="nil"/>
          <w:insideV w:val="nil"/>
          <w:tl2br w:val="nil"/>
          <w:tr2bl w:val="nil"/>
        </w:tcBorders>
        <w:shd w:val="clear" w:color="auto" w:fill="C0C0C0"/>
      </w:tcPr>
    </w:tblStylePr>
  </w:style>
  <w:style w:type="table" w:customStyle="1" w:styleId="2354">
    <w:name w:val="会议记录表"/>
    <w:basedOn w:val="10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StylePr w:type="firstRow">
      <w:tcPr>
        <w:shd w:val="clear" w:color="auto" w:fill="C0C0C0"/>
      </w:tcPr>
    </w:tblStylePr>
    <w:tblStylePr w:type="firstCol">
      <w:tcPr>
        <w:shd w:val="clear" w:color="auto" w:fill="C0C0C0"/>
      </w:tcPr>
    </w:tblStylePr>
  </w:style>
  <w:style w:type="table" w:customStyle="1" w:styleId="2355">
    <w:name w:val="核心表格1"/>
    <w:basedOn w:val="106"/>
    <w:qFormat/>
    <w:uiPriority w:val="0"/>
    <w:pPr>
      <w:adjustRightInd w:val="0"/>
      <w:snapToGrid w:val="0"/>
      <w:spacing w:beforeLines="15" w:afterLines="15"/>
      <w:jc w:val="both"/>
    </w:pPr>
    <w:rPr>
      <w:sz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
    <w:tcPr>
      <w:vAlign w:val="center"/>
    </w:tcPr>
    <w:tblStylePr w:type="firstRow">
      <w:pPr>
        <w:jc w:val="center"/>
      </w:pPr>
      <w:rPr>
        <w:rFonts w:eastAsia="方正中等线简体"/>
        <w:b w:val="0"/>
        <w:i w:val="0"/>
        <w:sz w:val="21"/>
      </w:rPr>
      <w:tcPr>
        <w:shd w:val="clear" w:color="auto" w:fill="CCCCCC"/>
      </w:tcPr>
    </w:tblStylePr>
    <w:tblStylePr w:type="lastRow">
      <w:tcPr>
        <w:shd w:val="clear" w:color="auto" w:fill="FFFFFF"/>
      </w:tcPr>
    </w:tblStylePr>
    <w:tblStylePr w:type="firstCol">
      <w:pPr>
        <w:jc w:val="center"/>
      </w:pPr>
      <w:rPr>
        <w:rFonts w:eastAsia="方正中等线简体"/>
        <w:b w:val="0"/>
        <w:i w:val="0"/>
        <w:caps w:val="0"/>
        <w:smallCaps w:val="0"/>
        <w:sz w:val="21"/>
        <w:szCs w:val="21"/>
      </w:rPr>
    </w:tblStylePr>
  </w:style>
  <w:style w:type="table" w:customStyle="1" w:styleId="2356">
    <w:name w:val="网格型1"/>
    <w:basedOn w:val="106"/>
    <w:qFormat/>
    <w:uiPriority w:val="0"/>
    <w:pPr>
      <w:widowControl w:val="0"/>
      <w:spacing w:line="264"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table" w:customStyle="1" w:styleId="2357">
    <w:name w:val="文档表格标题行列型（绿盟科技）"/>
    <w:basedOn w:val="107"/>
    <w:qFormat/>
    <w:uiPriority w:val="0"/>
    <w:pPr>
      <w:spacing w:line="300" w:lineRule="auto"/>
    </w:pPr>
    <w:rPr>
      <w:rFonts w:ascii="Arial" w:hAnsi="Arial"/>
    </w:rPr>
    <w:tblP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StylePr w:type="firstRow">
      <w:pPr>
        <w:jc w:val="center"/>
      </w:pPr>
      <w:rPr>
        <w:rFonts w:ascii="宋体" w:hAnsi="宋体" w:eastAsia="方正中等线简体"/>
        <w:b/>
        <w:i w:val="0"/>
      </w:rPr>
      <w:tcPr>
        <w:tcBorders>
          <w:top w:val="double" w:color="auto" w:sz="4" w:space="0"/>
          <w:left w:val="double" w:color="auto" w:sz="4" w:space="0"/>
          <w:bottom w:val="nil"/>
          <w:right w:val="double" w:color="auto" w:sz="4" w:space="0"/>
          <w:insideH w:val="nil"/>
          <w:insideV w:val="nil"/>
          <w:tl2br w:val="nil"/>
          <w:tr2bl w:val="nil"/>
        </w:tcBorders>
        <w:shd w:val="clear" w:color="auto" w:fill="D9D9D9"/>
        <w:vAlign w:val="center"/>
      </w:tcPr>
    </w:tblStylePr>
    <w:tblStylePr w:type="firstCol">
      <w:rPr>
        <w:b/>
      </w:rPr>
      <w:tcPr>
        <w:shd w:val="clear" w:color="auto" w:fill="E6E6E6"/>
      </w:tcPr>
    </w:tblStylePr>
  </w:style>
  <w:style w:type="table" w:customStyle="1" w:styleId="2358">
    <w:name w:val="网格型6"/>
    <w:basedOn w:val="106"/>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table" w:customStyle="1" w:styleId="2359">
    <w:name w:val="网格型4"/>
    <w:basedOn w:val="10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table" w:customStyle="1" w:styleId="2360">
    <w:name w:val="网格型3"/>
    <w:basedOn w:val="106"/>
    <w:qFormat/>
    <w:uiPriority w:val="0"/>
    <w:pPr>
      <w:widowControl w:val="0"/>
      <w:spacing w:line="264"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table" w:customStyle="1" w:styleId="2361">
    <w:name w:val="浅色底纹1"/>
    <w:basedOn w:val="106"/>
    <w:qFormat/>
    <w:uiPriority w:val="60"/>
    <w:rPr>
      <w:rFonts w:ascii="Calibri" w:hAnsi="Calibri"/>
      <w:color w:val="000000"/>
    </w:rPr>
    <w:tblPr>
      <w:tblBorders>
        <w:top w:val="single" w:color="000000" w:sz="8" w:space="0"/>
        <w:bottom w:val="single" w:color="000000" w:sz="8" w:space="0"/>
      </w:tblBorders>
      <w:tblLayout w:type="fixed"/>
      <w:tblCellMar>
        <w:top w:w="0" w:type="dxa"/>
        <w:left w:w="108" w:type="dxa"/>
        <w:bottom w:w="0" w:type="dxa"/>
        <w:right w:w="108" w:type="dxa"/>
      </w:tblCellMar>
    </w:tblPr>
    <w:tblStylePr w:type="firstRow">
      <w:pPr>
        <w:spacing w:before="0" w:after="0" w:line="240" w:lineRule="auto"/>
      </w:pPr>
      <w:rPr>
        <w:b/>
        <w:bCs/>
      </w:rPr>
      <w:tcPr>
        <w:tcBorders>
          <w:top w:val="single" w:color="000000" w:sz="8" w:space="0"/>
          <w:left w:val="nil"/>
          <w:bottom w:val="single" w:color="000000" w:sz="8" w:space="0"/>
          <w:right w:val="nil"/>
          <w:insideH w:val="nil"/>
          <w:insideV w:val="nil"/>
          <w:tl2br w:val="nil"/>
          <w:tr2bl w:val="nil"/>
        </w:tcBorders>
      </w:tcPr>
    </w:tblStylePr>
    <w:tblStylePr w:type="lastRow">
      <w:pPr>
        <w:spacing w:before="0" w:after="0" w:line="240" w:lineRule="auto"/>
      </w:pPr>
      <w:rPr>
        <w:b/>
        <w:bCs/>
      </w:rPr>
      <w:tcPr>
        <w:tcBorders>
          <w:top w:val="single" w:color="000000" w:sz="8" w:space="0"/>
          <w:left w:val="nil"/>
          <w:bottom w:val="single" w:color="000000"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C0C0C0"/>
      </w:tcPr>
    </w:tblStylePr>
    <w:tblStylePr w:type="band1Horz">
      <w:tcPr>
        <w:tcBorders>
          <w:top w:val="nil"/>
          <w:left w:val="nil"/>
          <w:bottom w:val="nil"/>
          <w:right w:val="nil"/>
          <w:insideH w:val="nil"/>
          <w:insideV w:val="nil"/>
          <w:tl2br w:val="nil"/>
          <w:tr2bl w:val="nil"/>
        </w:tcBorders>
        <w:shd w:val="clear" w:color="auto" w:fill="C0C0C0"/>
      </w:tcPr>
    </w:tblStylePr>
  </w:style>
  <w:style w:type="table" w:customStyle="1" w:styleId="2362">
    <w:name w:val="网格型5"/>
    <w:basedOn w:val="106"/>
    <w:qFormat/>
    <w:uiPriority w:val="0"/>
    <w:pPr>
      <w:snapToGrid w:val="0"/>
      <w:spacing w:before="80" w:after="80" w:line="300" w:lineRule="auto"/>
      <w:ind w:left="1134"/>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table" w:customStyle="1" w:styleId="2363">
    <w:name w:val="核心表格"/>
    <w:basedOn w:val="106"/>
    <w:qFormat/>
    <w:uiPriority w:val="0"/>
    <w:pPr>
      <w:adjustRightInd w:val="0"/>
      <w:snapToGrid w:val="0"/>
      <w:spacing w:beforeLines="15" w:afterLines="15"/>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
    <w:tcPr>
      <w:vAlign w:val="center"/>
    </w:tcPr>
    <w:tblStylePr w:type="firstRow">
      <w:pPr>
        <w:jc w:val="center"/>
      </w:pPr>
      <w:rPr>
        <w:rFonts w:eastAsia="方正中等线简体"/>
        <w:b w:val="0"/>
        <w:i w:val="0"/>
        <w:sz w:val="21"/>
      </w:rPr>
      <w:tcPr>
        <w:shd w:val="clear" w:color="auto" w:fill="CCCCCC"/>
      </w:tcPr>
    </w:tblStylePr>
    <w:tblStylePr w:type="lastRow">
      <w:tcPr>
        <w:tcBorders>
          <w:top w:val="single" w:color="auto" w:sz="4" w:space="0"/>
          <w:left w:val="single" w:color="auto" w:sz="4" w:space="0"/>
          <w:bottom w:val="single" w:color="auto" w:sz="4" w:space="0"/>
          <w:right w:val="single" w:color="auto" w:sz="4" w:space="0"/>
          <w:insideH w:val="nil"/>
          <w:insideV w:val="nil"/>
          <w:tl2br w:val="nil"/>
          <w:tr2bl w:val="nil"/>
        </w:tcBorders>
        <w:shd w:val="clear" w:color="auto" w:fill="FFFFFF"/>
      </w:tcPr>
    </w:tblStylePr>
    <w:tblStylePr w:type="firstCol">
      <w:pPr>
        <w:jc w:val="center"/>
      </w:pPr>
      <w:rPr>
        <w:rFonts w:eastAsia="方正中等线简体"/>
        <w:b w:val="0"/>
        <w:i w:val="0"/>
        <w:caps w:val="0"/>
        <w:smallCaps w:val="0"/>
        <w:sz w:val="21"/>
        <w:szCs w:val="21"/>
      </w:rPr>
    </w:tblStylePr>
  </w:style>
  <w:style w:type="table" w:customStyle="1" w:styleId="2364">
    <w:name w:val="表格2"/>
    <w:basedOn w:val="106"/>
    <w:qFormat/>
    <w:uiPriority w:val="59"/>
    <w:pPr>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2365">
    <w:name w:val="WPSOffice手动目录 1"/>
    <w:qFormat/>
    <w:uiPriority w:val="0"/>
    <w:pPr>
      <w:ind w:leftChars="0"/>
    </w:pPr>
    <w:rPr>
      <w:rFonts w:ascii="Times New Roman" w:hAnsi="Times New Roman" w:eastAsia="宋体" w:cs="Times New Roman"/>
      <w:sz w:val="20"/>
      <w:szCs w:val="20"/>
    </w:rPr>
  </w:style>
  <w:style w:type="paragraph" w:customStyle="1" w:styleId="2366">
    <w:name w:val="WPSOffice手动目录 2"/>
    <w:qFormat/>
    <w:uiPriority w:val="0"/>
    <w:pPr>
      <w:ind w:leftChars="200"/>
    </w:pPr>
    <w:rPr>
      <w:rFonts w:ascii="Times New Roman" w:hAnsi="Times New Roman" w:eastAsia="宋体" w:cs="Times New Roman"/>
      <w:sz w:val="20"/>
      <w:szCs w:val="20"/>
    </w:rPr>
  </w:style>
  <w:style w:type="paragraph" w:customStyle="1" w:styleId="2367">
    <w:name w:val="WPSOffice手动目录 3"/>
    <w:qFormat/>
    <w:uiPriority w:val="0"/>
    <w:pPr>
      <w:ind w:leftChars="400"/>
    </w:pPr>
    <w:rPr>
      <w:rFonts w:ascii="Times New Roman" w:hAnsi="Times New Roman" w:eastAsia="宋体" w:cs="Times New Roman"/>
      <w:sz w:val="20"/>
      <w:szCs w:val="20"/>
    </w:rPr>
  </w:style>
  <w:style w:type="character" w:customStyle="1" w:styleId="2368">
    <w:name w:val="json_key1"/>
    <w:basedOn w:val="88"/>
    <w:qFormat/>
    <w:uiPriority w:val="0"/>
    <w:rPr>
      <w:b/>
      <w:bCs/>
      <w:color w:val="92278F"/>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5.xml"/><Relationship Id="rId17" Type="http://schemas.openxmlformats.org/officeDocument/2006/relationships/customXml" Target="../customXml/item4.xml"/><Relationship Id="rId16" Type="http://schemas.openxmlformats.org/officeDocument/2006/relationships/customXml" Target="../customXml/item3.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5.emf"/><Relationship Id="rId11" Type="http://schemas.openxmlformats.org/officeDocument/2006/relationships/oleObject" Target="embeddings/oleObject2.bin"/><Relationship Id="rId10" Type="http://schemas.openxmlformats.org/officeDocument/2006/relationships/image" Target="media/image4.emf"/><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0C0C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f56f36-8b73-4fd9-b59b-5094ae108c4f}">
  <ds:schemaRefs/>
</ds:datastoreItem>
</file>

<file path=customXml/itemProps3.xml><?xml version="1.0" encoding="utf-8"?>
<ds:datastoreItem xmlns:ds="http://schemas.openxmlformats.org/officeDocument/2006/customXml" ds:itemID="{d4899b59-fca5-4cc2-a2ce-41726d985468}">
  <ds:schemaRefs/>
</ds:datastoreItem>
</file>

<file path=customXml/itemProps4.xml><?xml version="1.0" encoding="utf-8"?>
<ds:datastoreItem xmlns:ds="http://schemas.openxmlformats.org/officeDocument/2006/customXml" ds:itemID="{1ec76e66-84cc-4c3a-97b3-18cd3baa562f}">
  <ds:schemaRefs/>
</ds:datastoreItem>
</file>

<file path=customXml/itemProps5.xml><?xml version="1.0" encoding="utf-8"?>
<ds:datastoreItem xmlns:ds="http://schemas.openxmlformats.org/officeDocument/2006/customXml" ds:itemID="{dde93998-2d74-403f-b6be-be9907363774}">
  <ds:schemaRefs/>
</ds:datastoreItem>
</file>

<file path=docProps/app.xml><?xml version="1.0" encoding="utf-8"?>
<Properties xmlns="http://schemas.openxmlformats.org/officeDocument/2006/extended-properties" xmlns:vt="http://schemas.openxmlformats.org/officeDocument/2006/docPropsVTypes">
  <Template>Normal</Template>
  <Pages>67</Pages>
  <Words>8512</Words>
  <Characters>8996</Characters>
  <Paragraphs>295</Paragraphs>
  <TotalTime>1</TotalTime>
  <ScaleCrop>false</ScaleCrop>
  <LinksUpToDate>false</LinksUpToDate>
  <CharactersWithSpaces>9246</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2020-09-27T03:13:00Z</dcterms:created>
  <dc:creator>DCIT</dc:creator>
  <cp:lastModifiedBy>Administrator</cp:lastModifiedBy>
  <cp:lastPrinted>2015-09-10T03:32:00Z</cp:lastPrinted>
  <dcterms:modified xsi:type="dcterms:W3CDTF">2021-12-06T09:43:09Z</dcterms:modified>
  <dc:title>珠海市保障性住房管理平台</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y fmtid="{D5CDD505-2E9C-101B-9397-08002B2CF9AE}" pid="3" name="ICV">
    <vt:lpwstr>EFF48AD94E3E46B3A714F662746CEB33</vt:lpwstr>
  </property>
  <property fmtid="{D5CDD505-2E9C-101B-9397-08002B2CF9AE}" pid="4" name="ribbonExt">
    <vt:lpwstr>{"WPSExtOfficeTab":{"OnGetEnabled":false,"OnGetVisible":false}}</vt:lpwstr>
  </property>
</Properties>
</file>